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959E3B" w14:textId="7C127665" w:rsidR="00215135" w:rsidRPr="00A81E0A" w:rsidRDefault="00215135" w:rsidP="001B4BAF">
      <w:pPr>
        <w:spacing w:line="276" w:lineRule="auto"/>
        <w:rPr>
          <w:rFonts w:ascii="Century Gothic" w:hAnsi="Century Gothic" w:cs="Arial"/>
          <w:b/>
          <w:bCs/>
          <w:i/>
          <w:iCs/>
          <w:sz w:val="20"/>
          <w:szCs w:val="40"/>
        </w:rPr>
      </w:pPr>
    </w:p>
    <w:p w14:paraId="34E3EB71" w14:textId="77777777" w:rsidR="00215135" w:rsidRPr="00A81E0A" w:rsidRDefault="00215135" w:rsidP="00D74EA1">
      <w:pPr>
        <w:spacing w:line="276" w:lineRule="auto"/>
        <w:jc w:val="center"/>
        <w:rPr>
          <w:rFonts w:ascii="Century Gothic" w:hAnsi="Century Gothic" w:cs="Arial"/>
          <w:b/>
          <w:bCs/>
          <w:i/>
          <w:iCs/>
          <w:sz w:val="20"/>
          <w:szCs w:val="40"/>
        </w:rPr>
      </w:pPr>
    </w:p>
    <w:p w14:paraId="7E6B86CB" w14:textId="38B7F088" w:rsidR="00215135" w:rsidRPr="00B058CD" w:rsidRDefault="001B4BAF" w:rsidP="001B4BAF">
      <w:pPr>
        <w:pBdr>
          <w:top w:val="nil"/>
          <w:left w:val="nil"/>
          <w:bottom w:val="nil"/>
          <w:right w:val="nil"/>
          <w:between w:val="nil"/>
        </w:pBdr>
        <w:tabs>
          <w:tab w:val="left" w:pos="3765"/>
        </w:tabs>
        <w:spacing w:line="360" w:lineRule="auto"/>
        <w:ind w:leftChars="-1" w:left="1" w:hangingChars="1" w:hanging="3"/>
        <w:jc w:val="center"/>
        <w:textAlignment w:val="top"/>
        <w:outlineLvl w:val="0"/>
        <w:rPr>
          <w:rFonts w:ascii="Calibri" w:eastAsia="Arial" w:hAnsi="Calibri" w:cs="Calibri"/>
          <w:b/>
          <w:position w:val="-1"/>
          <w:sz w:val="28"/>
          <w:szCs w:val="28"/>
          <w:u w:val="single"/>
          <w:lang w:eastAsia="it-IT"/>
        </w:rPr>
      </w:pPr>
      <w:bookmarkStart w:id="0" w:name="_DV_C6"/>
      <w:r w:rsidRPr="00B058CD">
        <w:rPr>
          <w:rFonts w:ascii="Calibri" w:eastAsia="Arial" w:hAnsi="Calibri" w:cs="Calibri"/>
          <w:b/>
          <w:position w:val="-1"/>
          <w:sz w:val="28"/>
          <w:szCs w:val="28"/>
          <w:u w:val="single"/>
          <w:lang w:eastAsia="it-IT"/>
        </w:rPr>
        <w:t xml:space="preserve">Fac-simile </w:t>
      </w:r>
      <w:r w:rsidR="00215135" w:rsidRPr="00B058CD">
        <w:rPr>
          <w:rFonts w:ascii="Calibri" w:eastAsia="Arial" w:hAnsi="Calibri" w:cs="Calibri"/>
          <w:b/>
          <w:position w:val="-1"/>
          <w:sz w:val="28"/>
          <w:szCs w:val="28"/>
          <w:u w:val="single"/>
          <w:lang w:eastAsia="it-IT"/>
        </w:rPr>
        <w:t>Accordo di</w:t>
      </w:r>
      <w:r w:rsidRPr="00B058CD">
        <w:rPr>
          <w:rFonts w:ascii="Calibri" w:eastAsia="Arial" w:hAnsi="Calibri" w:cs="Calibri"/>
          <w:b/>
          <w:position w:val="-1"/>
          <w:sz w:val="28"/>
          <w:szCs w:val="28"/>
          <w:u w:val="single"/>
          <w:lang w:eastAsia="it-IT"/>
        </w:rPr>
        <w:t xml:space="preserve"> Partenariat</w:t>
      </w:r>
      <w:bookmarkEnd w:id="0"/>
      <w:r w:rsidR="00784951">
        <w:rPr>
          <w:rFonts w:ascii="Calibri" w:eastAsia="Arial" w:hAnsi="Calibri" w:cs="Calibri"/>
          <w:b/>
          <w:position w:val="-1"/>
          <w:sz w:val="28"/>
          <w:szCs w:val="28"/>
          <w:u w:val="single"/>
          <w:lang w:eastAsia="it-IT"/>
        </w:rPr>
        <w:t xml:space="preserve">o </w:t>
      </w:r>
      <w:r w:rsidR="00215135" w:rsidRPr="00B058CD">
        <w:rPr>
          <w:rFonts w:ascii="Calibri" w:eastAsia="Arial" w:hAnsi="Calibri" w:cs="Calibri"/>
          <w:b/>
          <w:position w:val="-1"/>
          <w:sz w:val="28"/>
          <w:szCs w:val="28"/>
          <w:u w:val="single"/>
          <w:lang w:eastAsia="it-IT"/>
        </w:rPr>
        <w:t xml:space="preserve">per i </w:t>
      </w:r>
      <w:r w:rsidRPr="00B058CD">
        <w:rPr>
          <w:rFonts w:ascii="Calibri" w:eastAsia="Arial" w:hAnsi="Calibri" w:cs="Calibri"/>
          <w:b/>
          <w:position w:val="-1"/>
          <w:sz w:val="28"/>
          <w:szCs w:val="28"/>
          <w:u w:val="single"/>
          <w:lang w:eastAsia="it-IT"/>
        </w:rPr>
        <w:t>PPP</w:t>
      </w:r>
    </w:p>
    <w:p w14:paraId="7E1F1958" w14:textId="77777777" w:rsidR="00215135" w:rsidRPr="001B4BAF" w:rsidRDefault="00215135" w:rsidP="00D74EA1">
      <w:pPr>
        <w:autoSpaceDE w:val="0"/>
        <w:spacing w:line="276" w:lineRule="auto"/>
        <w:jc w:val="center"/>
        <w:rPr>
          <w:rFonts w:ascii="Calibri" w:hAnsi="Calibri" w:cs="Calibri"/>
          <w:b/>
          <w:bCs/>
          <w:sz w:val="20"/>
          <w:szCs w:val="40"/>
        </w:rPr>
      </w:pPr>
    </w:p>
    <w:p w14:paraId="0A1C5210" w14:textId="77777777" w:rsidR="00215135" w:rsidRPr="001B4BAF" w:rsidRDefault="00215135" w:rsidP="00D74EA1">
      <w:pPr>
        <w:autoSpaceDE w:val="0"/>
        <w:spacing w:line="276" w:lineRule="auto"/>
        <w:jc w:val="center"/>
        <w:rPr>
          <w:rFonts w:ascii="Calibri" w:hAnsi="Calibri" w:cs="Calibri"/>
          <w:b/>
          <w:bCs/>
          <w:sz w:val="20"/>
          <w:szCs w:val="40"/>
        </w:rPr>
      </w:pPr>
    </w:p>
    <w:p w14:paraId="7B84E47C" w14:textId="77777777" w:rsidR="00215135" w:rsidRPr="001B4BAF" w:rsidRDefault="00215135" w:rsidP="00D74EA1">
      <w:pPr>
        <w:autoSpaceDE w:val="0"/>
        <w:spacing w:line="276" w:lineRule="auto"/>
        <w:jc w:val="center"/>
        <w:rPr>
          <w:rFonts w:ascii="Calibri" w:hAnsi="Calibri" w:cs="Calibri"/>
          <w:b/>
          <w:bCs/>
          <w:sz w:val="20"/>
          <w:szCs w:val="40"/>
        </w:rPr>
      </w:pPr>
    </w:p>
    <w:p w14:paraId="343E5D7D" w14:textId="77777777" w:rsidR="00215135" w:rsidRPr="001B4BAF" w:rsidRDefault="00215135" w:rsidP="00D74EA1">
      <w:pPr>
        <w:autoSpaceDE w:val="0"/>
        <w:spacing w:line="276" w:lineRule="auto"/>
        <w:jc w:val="center"/>
        <w:rPr>
          <w:rFonts w:ascii="Calibri" w:hAnsi="Calibri" w:cs="Calibri"/>
          <w:b/>
          <w:bCs/>
          <w:szCs w:val="48"/>
        </w:rPr>
      </w:pPr>
    </w:p>
    <w:p w14:paraId="14203F09" w14:textId="77777777" w:rsidR="00215135" w:rsidRPr="00D73A2D" w:rsidRDefault="00215135" w:rsidP="00D74EA1">
      <w:pPr>
        <w:autoSpaceDE w:val="0"/>
        <w:spacing w:line="276" w:lineRule="auto"/>
        <w:jc w:val="center"/>
        <w:rPr>
          <w:rFonts w:ascii="Calibri" w:hAnsi="Calibri" w:cs="Calibri"/>
          <w:b/>
          <w:bCs/>
          <w:szCs w:val="40"/>
          <w:highlight w:val="yellow"/>
        </w:rPr>
      </w:pPr>
    </w:p>
    <w:p w14:paraId="562F16D9" w14:textId="1E28E5CA" w:rsidR="00016CC8" w:rsidRPr="005838A0" w:rsidRDefault="004D23D0" w:rsidP="00D74EA1">
      <w:pPr>
        <w:autoSpaceDE w:val="0"/>
        <w:spacing w:line="276" w:lineRule="auto"/>
        <w:jc w:val="center"/>
        <w:rPr>
          <w:rFonts w:ascii="Calibri" w:hAnsi="Calibri" w:cs="Calibri"/>
          <w:b/>
          <w:bCs/>
          <w:szCs w:val="40"/>
        </w:rPr>
      </w:pPr>
      <w:r w:rsidRPr="005838A0">
        <w:rPr>
          <w:rFonts w:ascii="Calibri" w:hAnsi="Calibri" w:cs="Calibri"/>
          <w:b/>
          <w:bCs/>
          <w:szCs w:val="40"/>
        </w:rPr>
        <w:t xml:space="preserve">Il presente </w:t>
      </w:r>
      <w:r w:rsidR="00016CC8" w:rsidRPr="005838A0">
        <w:rPr>
          <w:rFonts w:ascii="Calibri" w:hAnsi="Calibri" w:cs="Calibri"/>
          <w:b/>
          <w:bCs/>
          <w:szCs w:val="40"/>
        </w:rPr>
        <w:t>A</w:t>
      </w:r>
      <w:r w:rsidRPr="005838A0">
        <w:rPr>
          <w:rFonts w:ascii="Calibri" w:hAnsi="Calibri" w:cs="Calibri"/>
          <w:b/>
          <w:bCs/>
          <w:szCs w:val="40"/>
        </w:rPr>
        <w:t xml:space="preserve">ccordo è una bozza </w:t>
      </w:r>
      <w:r w:rsidR="006E149B" w:rsidRPr="005838A0">
        <w:rPr>
          <w:rFonts w:ascii="Calibri" w:hAnsi="Calibri" w:cs="Calibri"/>
          <w:b/>
          <w:bCs/>
          <w:szCs w:val="40"/>
        </w:rPr>
        <w:t>fac-simile</w:t>
      </w:r>
      <w:r w:rsidR="00016CC8" w:rsidRPr="005838A0">
        <w:rPr>
          <w:rFonts w:ascii="Calibri" w:hAnsi="Calibri" w:cs="Calibri"/>
          <w:b/>
          <w:bCs/>
          <w:szCs w:val="40"/>
        </w:rPr>
        <w:t>.</w:t>
      </w:r>
      <w:r w:rsidR="006E149B" w:rsidRPr="005838A0">
        <w:rPr>
          <w:rFonts w:ascii="Calibri" w:hAnsi="Calibri" w:cs="Calibri"/>
          <w:b/>
          <w:bCs/>
          <w:szCs w:val="40"/>
        </w:rPr>
        <w:t xml:space="preserve"> </w:t>
      </w:r>
    </w:p>
    <w:p w14:paraId="6C4ED953" w14:textId="77777777" w:rsidR="00016CC8" w:rsidRPr="005838A0" w:rsidRDefault="00016CC8" w:rsidP="00D74EA1">
      <w:pPr>
        <w:autoSpaceDE w:val="0"/>
        <w:spacing w:line="276" w:lineRule="auto"/>
        <w:jc w:val="center"/>
        <w:rPr>
          <w:rFonts w:ascii="Calibri" w:hAnsi="Calibri" w:cs="Calibri"/>
          <w:b/>
          <w:bCs/>
          <w:szCs w:val="40"/>
        </w:rPr>
      </w:pPr>
    </w:p>
    <w:p w14:paraId="51DB2AC9" w14:textId="40D6AD8C" w:rsidR="00016CC8" w:rsidRPr="005838A0" w:rsidRDefault="006E149B" w:rsidP="00D74EA1">
      <w:pPr>
        <w:autoSpaceDE w:val="0"/>
        <w:spacing w:line="276" w:lineRule="auto"/>
        <w:jc w:val="center"/>
        <w:rPr>
          <w:rFonts w:ascii="Calibri" w:hAnsi="Calibri" w:cs="Calibri"/>
          <w:b/>
          <w:bCs/>
          <w:szCs w:val="40"/>
        </w:rPr>
      </w:pPr>
      <w:r w:rsidRPr="005838A0">
        <w:rPr>
          <w:rFonts w:ascii="Calibri" w:hAnsi="Calibri" w:cs="Calibri"/>
          <w:b/>
          <w:bCs/>
          <w:szCs w:val="40"/>
          <w:u w:val="single"/>
        </w:rPr>
        <w:t xml:space="preserve">Ciascun </w:t>
      </w:r>
      <w:r w:rsidR="001B4BAF" w:rsidRPr="005838A0">
        <w:rPr>
          <w:rFonts w:ascii="Calibri" w:hAnsi="Calibri" w:cs="Calibri"/>
          <w:b/>
          <w:bCs/>
          <w:szCs w:val="40"/>
          <w:u w:val="single"/>
        </w:rPr>
        <w:t>partenariato</w:t>
      </w:r>
      <w:r w:rsidRPr="005838A0">
        <w:rPr>
          <w:rFonts w:ascii="Calibri" w:hAnsi="Calibri" w:cs="Calibri"/>
          <w:b/>
          <w:bCs/>
          <w:szCs w:val="40"/>
          <w:u w:val="single"/>
        </w:rPr>
        <w:t xml:space="preserve"> </w:t>
      </w:r>
      <w:r w:rsidR="00016CC8" w:rsidRPr="005838A0">
        <w:rPr>
          <w:rFonts w:ascii="Calibri" w:hAnsi="Calibri" w:cs="Calibri"/>
          <w:b/>
          <w:bCs/>
          <w:szCs w:val="40"/>
          <w:u w:val="single"/>
        </w:rPr>
        <w:t xml:space="preserve">dovrà </w:t>
      </w:r>
      <w:r w:rsidR="002C3600" w:rsidRPr="005838A0">
        <w:rPr>
          <w:rFonts w:ascii="Calibri" w:hAnsi="Calibri" w:cs="Calibri"/>
          <w:b/>
          <w:bCs/>
          <w:szCs w:val="40"/>
          <w:u w:val="single"/>
        </w:rPr>
        <w:t>necessariamente</w:t>
      </w:r>
      <w:r w:rsidR="00016CC8" w:rsidRPr="005838A0">
        <w:rPr>
          <w:rFonts w:ascii="Calibri" w:hAnsi="Calibri" w:cs="Calibri"/>
          <w:b/>
          <w:bCs/>
          <w:szCs w:val="40"/>
          <w:u w:val="single"/>
        </w:rPr>
        <w:t xml:space="preserve"> rispettare la struttura del presente Accordo</w:t>
      </w:r>
      <w:r w:rsidR="00016CC8" w:rsidRPr="005838A0">
        <w:rPr>
          <w:rFonts w:ascii="Calibri" w:hAnsi="Calibri" w:cs="Calibri"/>
          <w:b/>
          <w:bCs/>
          <w:szCs w:val="40"/>
        </w:rPr>
        <w:t>.</w:t>
      </w:r>
    </w:p>
    <w:p w14:paraId="2E4A7315" w14:textId="77777777" w:rsidR="00016CC8" w:rsidRPr="005838A0" w:rsidRDefault="00016CC8" w:rsidP="00D74EA1">
      <w:pPr>
        <w:autoSpaceDE w:val="0"/>
        <w:spacing w:line="276" w:lineRule="auto"/>
        <w:jc w:val="center"/>
        <w:rPr>
          <w:rFonts w:ascii="Calibri" w:hAnsi="Calibri" w:cs="Calibri"/>
          <w:b/>
          <w:bCs/>
          <w:szCs w:val="40"/>
        </w:rPr>
      </w:pPr>
    </w:p>
    <w:p w14:paraId="225CEB0E" w14:textId="690CE217" w:rsidR="00F967BB" w:rsidRPr="005838A0" w:rsidRDefault="006E149B" w:rsidP="00D74EA1">
      <w:pPr>
        <w:autoSpaceDE w:val="0"/>
        <w:spacing w:line="276" w:lineRule="auto"/>
        <w:jc w:val="center"/>
        <w:rPr>
          <w:rFonts w:ascii="Calibri" w:hAnsi="Calibri" w:cs="Calibri"/>
          <w:b/>
          <w:bCs/>
          <w:szCs w:val="40"/>
        </w:rPr>
      </w:pPr>
      <w:r w:rsidRPr="005838A0">
        <w:rPr>
          <w:rFonts w:ascii="Calibri" w:hAnsi="Calibri" w:cs="Calibri"/>
          <w:b/>
          <w:bCs/>
          <w:szCs w:val="40"/>
        </w:rPr>
        <w:t xml:space="preserve">L’accordo </w:t>
      </w:r>
      <w:r w:rsidR="00A13A50" w:rsidRPr="005838A0">
        <w:rPr>
          <w:rFonts w:ascii="Calibri" w:hAnsi="Calibri" w:cs="Calibri"/>
          <w:b/>
          <w:bCs/>
          <w:szCs w:val="40"/>
        </w:rPr>
        <w:t>definisce le modalità di interazione tra i partner per tutto il corso della preparazione ed attuazione della S</w:t>
      </w:r>
      <w:r w:rsidR="001B4BAF" w:rsidRPr="005838A0">
        <w:rPr>
          <w:rFonts w:ascii="Calibri" w:hAnsi="Calibri" w:cs="Calibri"/>
          <w:b/>
          <w:bCs/>
          <w:szCs w:val="40"/>
        </w:rPr>
        <w:t xml:space="preserve">trategia/Progetto di cooperazione </w:t>
      </w:r>
      <w:r w:rsidR="00016CC8" w:rsidRPr="005838A0">
        <w:rPr>
          <w:rFonts w:ascii="Calibri" w:hAnsi="Calibri" w:cs="Calibri"/>
          <w:b/>
          <w:bCs/>
          <w:szCs w:val="40"/>
        </w:rPr>
        <w:t>S</w:t>
      </w:r>
      <w:r w:rsidR="001B4BAF" w:rsidRPr="005838A0">
        <w:rPr>
          <w:rFonts w:ascii="Calibri" w:hAnsi="Calibri" w:cs="Calibri"/>
          <w:b/>
          <w:bCs/>
          <w:szCs w:val="40"/>
        </w:rPr>
        <w:t xml:space="preserve">mart </w:t>
      </w:r>
      <w:r w:rsidR="00016CC8" w:rsidRPr="005838A0">
        <w:rPr>
          <w:rFonts w:ascii="Calibri" w:hAnsi="Calibri" w:cs="Calibri"/>
          <w:b/>
          <w:bCs/>
          <w:szCs w:val="40"/>
        </w:rPr>
        <w:t>Vi</w:t>
      </w:r>
      <w:r w:rsidR="001B4BAF" w:rsidRPr="005838A0">
        <w:rPr>
          <w:rFonts w:ascii="Calibri" w:hAnsi="Calibri" w:cs="Calibri"/>
          <w:b/>
          <w:bCs/>
          <w:szCs w:val="40"/>
        </w:rPr>
        <w:t>llages</w:t>
      </w:r>
      <w:r w:rsidR="00A13A50" w:rsidRPr="005838A0">
        <w:rPr>
          <w:rFonts w:ascii="Calibri" w:hAnsi="Calibri" w:cs="Calibri"/>
          <w:b/>
          <w:bCs/>
          <w:szCs w:val="40"/>
        </w:rPr>
        <w:t>.</w:t>
      </w:r>
    </w:p>
    <w:p w14:paraId="6B5E5FF5" w14:textId="538DD8DE" w:rsidR="00F967BB" w:rsidRPr="00C123B2" w:rsidRDefault="00F967BB" w:rsidP="00C123B2">
      <w:pPr>
        <w:tabs>
          <w:tab w:val="left" w:pos="3139"/>
        </w:tabs>
        <w:autoSpaceDE w:val="0"/>
        <w:spacing w:line="276" w:lineRule="auto"/>
        <w:rPr>
          <w:rFonts w:ascii="Calibri" w:hAnsi="Calibri" w:cs="Calibri"/>
          <w:b/>
          <w:bCs/>
          <w:color w:val="FF0000"/>
          <w:sz w:val="22"/>
          <w:szCs w:val="22"/>
        </w:rPr>
      </w:pPr>
      <w:r>
        <w:rPr>
          <w:rFonts w:ascii="Century Gothic" w:hAnsi="Century Gothic" w:cs="Arial"/>
          <w:b/>
          <w:bCs/>
          <w:color w:val="FF0000"/>
          <w:sz w:val="20"/>
          <w:szCs w:val="32"/>
          <w:highlight w:val="yellow"/>
        </w:rPr>
        <w:br w:type="page"/>
      </w:r>
      <w:r w:rsidR="001B4BAF" w:rsidRPr="00C123B2">
        <w:rPr>
          <w:rFonts w:ascii="Calibri" w:hAnsi="Calibri" w:cs="Calibri"/>
          <w:b/>
          <w:bCs/>
          <w:color w:val="365F91"/>
          <w:spacing w:val="-2"/>
          <w:kern w:val="2"/>
          <w:sz w:val="28"/>
          <w:szCs w:val="28"/>
          <w:lang w:eastAsia="en-US"/>
        </w:rPr>
        <w:lastRenderedPageBreak/>
        <w:t>SOMMARIO</w:t>
      </w:r>
      <w:r w:rsidR="00C123B2">
        <w:rPr>
          <w:rFonts w:ascii="Calibri" w:hAnsi="Calibri" w:cs="Calibri"/>
          <w:b/>
          <w:bCs/>
          <w:color w:val="365F91"/>
          <w:spacing w:val="-2"/>
          <w:kern w:val="2"/>
          <w:sz w:val="28"/>
          <w:szCs w:val="28"/>
          <w:lang w:eastAsia="en-US"/>
        </w:rPr>
        <w:tab/>
      </w:r>
    </w:p>
    <w:p w14:paraId="7181112F" w14:textId="2718EE42" w:rsidR="00B97470" w:rsidRPr="00C123B2" w:rsidRDefault="00F967BB">
      <w:pPr>
        <w:pStyle w:val="Sommario1"/>
        <w:tabs>
          <w:tab w:val="right" w:leader="dot" w:pos="9628"/>
        </w:tabs>
        <w:rPr>
          <w:rFonts w:ascii="Calibri" w:hAnsi="Calibri" w:cs="Calibri"/>
          <w:b/>
          <w:bCs/>
          <w:noProof/>
          <w:kern w:val="2"/>
          <w:sz w:val="22"/>
          <w:szCs w:val="22"/>
          <w:lang w:eastAsia="it-IT"/>
        </w:rPr>
      </w:pPr>
      <w:r w:rsidRPr="00C123B2">
        <w:rPr>
          <w:rFonts w:ascii="Calibri" w:hAnsi="Calibri" w:cs="Calibri"/>
          <w:b/>
          <w:bCs/>
          <w:sz w:val="22"/>
          <w:szCs w:val="22"/>
        </w:rPr>
        <w:fldChar w:fldCharType="begin"/>
      </w:r>
      <w:r w:rsidRPr="00C123B2">
        <w:rPr>
          <w:rFonts w:ascii="Calibri" w:hAnsi="Calibri" w:cs="Calibri"/>
          <w:b/>
          <w:bCs/>
          <w:sz w:val="22"/>
          <w:szCs w:val="22"/>
        </w:rPr>
        <w:instrText xml:space="preserve"> TOC \o "1-3" \h \z \u </w:instrText>
      </w:r>
      <w:r w:rsidRPr="00C123B2">
        <w:rPr>
          <w:rFonts w:ascii="Calibri" w:hAnsi="Calibri" w:cs="Calibri"/>
          <w:b/>
          <w:bCs/>
          <w:sz w:val="22"/>
          <w:szCs w:val="22"/>
        </w:rPr>
        <w:fldChar w:fldCharType="separate"/>
      </w:r>
      <w:hyperlink w:anchor="_Toc208502128" w:history="1"/>
    </w:p>
    <w:p w14:paraId="7F7D1B33" w14:textId="1E06B477" w:rsidR="00B97470" w:rsidRPr="00C123B2" w:rsidRDefault="00B97470" w:rsidP="00A27126">
      <w:pPr>
        <w:pStyle w:val="Sommario2"/>
        <w:rPr>
          <w:rFonts w:ascii="Calibri" w:hAnsi="Calibri" w:cs="Calibri"/>
          <w:b/>
          <w:bCs/>
          <w:noProof/>
          <w:kern w:val="2"/>
          <w:lang w:eastAsia="it-IT"/>
        </w:rPr>
      </w:pPr>
      <w:hyperlink w:anchor="_Toc208502129" w:history="1">
        <w:r w:rsidRPr="00C123B2">
          <w:rPr>
            <w:rStyle w:val="Collegamentoipertestuale"/>
            <w:rFonts w:ascii="Calibri" w:hAnsi="Calibri" w:cs="Calibri"/>
            <w:b/>
            <w:bCs/>
            <w:smallCaps/>
            <w:noProof/>
            <w:spacing w:val="5"/>
            <w:sz w:val="22"/>
            <w:szCs w:val="22"/>
          </w:rPr>
          <w:t>ART. 1 – PREMESSE ED ALLEGATI</w:t>
        </w:r>
        <w:r w:rsidRPr="00C123B2">
          <w:rPr>
            <w:rFonts w:ascii="Calibri" w:hAnsi="Calibri" w:cs="Calibri"/>
            <w:b/>
            <w:bCs/>
            <w:noProof/>
            <w:webHidden/>
          </w:rPr>
          <w:tab/>
        </w:r>
        <w:r w:rsidRPr="00C123B2">
          <w:rPr>
            <w:rFonts w:ascii="Calibri" w:hAnsi="Calibri" w:cs="Calibri"/>
            <w:b/>
            <w:bCs/>
            <w:noProof/>
            <w:webHidden/>
          </w:rPr>
          <w:fldChar w:fldCharType="begin"/>
        </w:r>
        <w:r w:rsidRPr="00C123B2">
          <w:rPr>
            <w:rFonts w:ascii="Calibri" w:hAnsi="Calibri" w:cs="Calibri"/>
            <w:b/>
            <w:bCs/>
            <w:noProof/>
            <w:webHidden/>
          </w:rPr>
          <w:instrText xml:space="preserve"> PAGEREF _Toc208502129 \h </w:instrText>
        </w:r>
        <w:r w:rsidRPr="00C123B2">
          <w:rPr>
            <w:rFonts w:ascii="Calibri" w:hAnsi="Calibri" w:cs="Calibri"/>
            <w:b/>
            <w:bCs/>
            <w:noProof/>
            <w:webHidden/>
          </w:rPr>
        </w:r>
        <w:r w:rsidRPr="00C123B2">
          <w:rPr>
            <w:rFonts w:ascii="Calibri" w:hAnsi="Calibri" w:cs="Calibri"/>
            <w:b/>
            <w:bCs/>
            <w:noProof/>
            <w:webHidden/>
          </w:rPr>
          <w:fldChar w:fldCharType="separate"/>
        </w:r>
        <w:r w:rsidR="00BB4781" w:rsidRPr="00C123B2">
          <w:rPr>
            <w:rFonts w:ascii="Calibri" w:hAnsi="Calibri" w:cs="Calibri"/>
            <w:b/>
            <w:bCs/>
            <w:noProof/>
            <w:webHidden/>
          </w:rPr>
          <w:t>4</w:t>
        </w:r>
        <w:r w:rsidRPr="00C123B2">
          <w:rPr>
            <w:rFonts w:ascii="Calibri" w:hAnsi="Calibri" w:cs="Calibri"/>
            <w:b/>
            <w:bCs/>
            <w:noProof/>
            <w:webHidden/>
          </w:rPr>
          <w:fldChar w:fldCharType="end"/>
        </w:r>
      </w:hyperlink>
    </w:p>
    <w:p w14:paraId="7D897FB7" w14:textId="4F2F3215" w:rsidR="00B97470" w:rsidRPr="00C123B2" w:rsidRDefault="00B97470" w:rsidP="00A27126">
      <w:pPr>
        <w:pStyle w:val="Sommario2"/>
        <w:rPr>
          <w:rFonts w:ascii="Calibri" w:hAnsi="Calibri" w:cs="Calibri"/>
          <w:b/>
          <w:bCs/>
          <w:noProof/>
          <w:kern w:val="2"/>
          <w:lang w:eastAsia="it-IT"/>
        </w:rPr>
      </w:pPr>
      <w:hyperlink w:anchor="_Toc208502130" w:history="1">
        <w:r w:rsidRPr="00C123B2">
          <w:rPr>
            <w:rStyle w:val="Collegamentoipertestuale"/>
            <w:rFonts w:ascii="Calibri" w:hAnsi="Calibri" w:cs="Calibri"/>
            <w:b/>
            <w:bCs/>
            <w:smallCaps/>
            <w:noProof/>
            <w:spacing w:val="5"/>
            <w:sz w:val="22"/>
            <w:szCs w:val="22"/>
          </w:rPr>
          <w:t>ART. 2 – OGGETTO DELL’ACCORDO</w:t>
        </w:r>
        <w:r w:rsidRPr="00C123B2">
          <w:rPr>
            <w:rFonts w:ascii="Calibri" w:hAnsi="Calibri" w:cs="Calibri"/>
            <w:b/>
            <w:bCs/>
            <w:noProof/>
            <w:webHidden/>
          </w:rPr>
          <w:tab/>
        </w:r>
        <w:r w:rsidRPr="00C123B2">
          <w:rPr>
            <w:rFonts w:ascii="Calibri" w:hAnsi="Calibri" w:cs="Calibri"/>
            <w:b/>
            <w:bCs/>
            <w:noProof/>
            <w:webHidden/>
          </w:rPr>
          <w:fldChar w:fldCharType="begin"/>
        </w:r>
        <w:r w:rsidRPr="00C123B2">
          <w:rPr>
            <w:rFonts w:ascii="Calibri" w:hAnsi="Calibri" w:cs="Calibri"/>
            <w:b/>
            <w:bCs/>
            <w:noProof/>
            <w:webHidden/>
          </w:rPr>
          <w:instrText xml:space="preserve"> PAGEREF _Toc208502130 \h </w:instrText>
        </w:r>
        <w:r w:rsidRPr="00C123B2">
          <w:rPr>
            <w:rFonts w:ascii="Calibri" w:hAnsi="Calibri" w:cs="Calibri"/>
            <w:b/>
            <w:bCs/>
            <w:noProof/>
            <w:webHidden/>
          </w:rPr>
        </w:r>
        <w:r w:rsidRPr="00C123B2">
          <w:rPr>
            <w:rFonts w:ascii="Calibri" w:hAnsi="Calibri" w:cs="Calibri"/>
            <w:b/>
            <w:bCs/>
            <w:noProof/>
            <w:webHidden/>
          </w:rPr>
          <w:fldChar w:fldCharType="separate"/>
        </w:r>
        <w:r w:rsidR="00BB4781" w:rsidRPr="00C123B2">
          <w:rPr>
            <w:rFonts w:ascii="Calibri" w:hAnsi="Calibri" w:cs="Calibri"/>
            <w:b/>
            <w:bCs/>
            <w:noProof/>
            <w:webHidden/>
          </w:rPr>
          <w:t>4</w:t>
        </w:r>
        <w:r w:rsidRPr="00C123B2">
          <w:rPr>
            <w:rFonts w:ascii="Calibri" w:hAnsi="Calibri" w:cs="Calibri"/>
            <w:b/>
            <w:bCs/>
            <w:noProof/>
            <w:webHidden/>
          </w:rPr>
          <w:fldChar w:fldCharType="end"/>
        </w:r>
      </w:hyperlink>
    </w:p>
    <w:p w14:paraId="1EF589FE" w14:textId="0F266E8B" w:rsidR="00B97470" w:rsidRPr="00C123B2" w:rsidRDefault="00B97470" w:rsidP="00A27126">
      <w:pPr>
        <w:pStyle w:val="Sommario2"/>
        <w:rPr>
          <w:rFonts w:ascii="Calibri" w:hAnsi="Calibri" w:cs="Calibri"/>
          <w:b/>
          <w:bCs/>
          <w:noProof/>
          <w:kern w:val="2"/>
          <w:lang w:eastAsia="it-IT"/>
        </w:rPr>
      </w:pPr>
      <w:hyperlink w:anchor="_Toc208502131" w:history="1">
        <w:r w:rsidRPr="00C123B2">
          <w:rPr>
            <w:rStyle w:val="Collegamentoipertestuale"/>
            <w:rFonts w:ascii="Calibri" w:hAnsi="Calibri" w:cs="Calibri"/>
            <w:b/>
            <w:bCs/>
            <w:smallCaps/>
            <w:noProof/>
            <w:spacing w:val="5"/>
            <w:sz w:val="22"/>
            <w:szCs w:val="22"/>
          </w:rPr>
          <w:t>ART. 3 – DURATA DELL’ACCORDO</w:t>
        </w:r>
        <w:r w:rsidRPr="00C123B2">
          <w:rPr>
            <w:rFonts w:ascii="Calibri" w:hAnsi="Calibri" w:cs="Calibri"/>
            <w:b/>
            <w:bCs/>
            <w:noProof/>
            <w:webHidden/>
          </w:rPr>
          <w:tab/>
        </w:r>
        <w:r w:rsidR="00C131E7" w:rsidRPr="00C123B2">
          <w:rPr>
            <w:rFonts w:ascii="Calibri" w:hAnsi="Calibri" w:cs="Calibri"/>
            <w:b/>
            <w:bCs/>
            <w:noProof/>
            <w:webHidden/>
          </w:rPr>
          <w:t>5</w:t>
        </w:r>
      </w:hyperlink>
    </w:p>
    <w:p w14:paraId="4CBB8826" w14:textId="49506E29" w:rsidR="00B97470" w:rsidRPr="00C123B2" w:rsidRDefault="00B97470" w:rsidP="00A27126">
      <w:pPr>
        <w:pStyle w:val="Sommario2"/>
        <w:rPr>
          <w:rFonts w:ascii="Calibri" w:hAnsi="Calibri" w:cs="Calibri"/>
          <w:b/>
          <w:bCs/>
          <w:noProof/>
          <w:kern w:val="2"/>
          <w:lang w:eastAsia="it-IT"/>
        </w:rPr>
      </w:pPr>
      <w:hyperlink w:anchor="_Toc208502132" w:history="1">
        <w:r w:rsidRPr="00C123B2">
          <w:rPr>
            <w:rStyle w:val="Collegamentoipertestuale"/>
            <w:rFonts w:ascii="Calibri" w:hAnsi="Calibri" w:cs="Calibri"/>
            <w:b/>
            <w:bCs/>
            <w:smallCaps/>
            <w:noProof/>
            <w:spacing w:val="5"/>
            <w:sz w:val="22"/>
            <w:szCs w:val="22"/>
          </w:rPr>
          <w:t>ART. 4 – COOPERAZIONE PROGETTUALE</w:t>
        </w:r>
        <w:r w:rsidRPr="00C123B2">
          <w:rPr>
            <w:rFonts w:ascii="Calibri" w:hAnsi="Calibri" w:cs="Calibri"/>
            <w:b/>
            <w:bCs/>
            <w:noProof/>
            <w:webHidden/>
          </w:rPr>
          <w:tab/>
        </w:r>
        <w:r w:rsidR="00C131E7" w:rsidRPr="00C123B2">
          <w:rPr>
            <w:rFonts w:ascii="Calibri" w:hAnsi="Calibri" w:cs="Calibri"/>
            <w:b/>
            <w:bCs/>
            <w:noProof/>
            <w:webHidden/>
          </w:rPr>
          <w:t>5</w:t>
        </w:r>
      </w:hyperlink>
    </w:p>
    <w:p w14:paraId="51630075" w14:textId="7D1C600B" w:rsidR="00B97470" w:rsidRPr="00C123B2" w:rsidRDefault="00B97470" w:rsidP="00A27126">
      <w:pPr>
        <w:pStyle w:val="Sommario2"/>
        <w:rPr>
          <w:rFonts w:ascii="Calibri" w:hAnsi="Calibri" w:cs="Calibri"/>
          <w:b/>
          <w:bCs/>
          <w:noProof/>
          <w:kern w:val="2"/>
          <w:lang w:eastAsia="it-IT"/>
        </w:rPr>
      </w:pPr>
      <w:hyperlink w:anchor="_Toc208502133" w:history="1">
        <w:r w:rsidRPr="00C123B2">
          <w:rPr>
            <w:rStyle w:val="Collegamentoipertestuale"/>
            <w:rFonts w:ascii="Calibri" w:hAnsi="Calibri" w:cs="Calibri"/>
            <w:b/>
            <w:bCs/>
            <w:smallCaps/>
            <w:noProof/>
            <w:spacing w:val="5"/>
            <w:sz w:val="22"/>
            <w:szCs w:val="22"/>
          </w:rPr>
          <w:t>ART. 5 – PIANO FINANZIARIO DEL</w:t>
        </w:r>
        <w:r w:rsidR="00CA342B" w:rsidRPr="00C123B2">
          <w:rPr>
            <w:rStyle w:val="Collegamentoipertestuale"/>
            <w:rFonts w:ascii="Calibri" w:hAnsi="Calibri" w:cs="Calibri"/>
            <w:b/>
            <w:bCs/>
            <w:smallCaps/>
            <w:noProof/>
            <w:spacing w:val="5"/>
            <w:sz w:val="22"/>
            <w:szCs w:val="22"/>
          </w:rPr>
          <w:t>LA STRATEGIA</w:t>
        </w:r>
        <w:r w:rsidRPr="00C123B2">
          <w:rPr>
            <w:rFonts w:ascii="Calibri" w:hAnsi="Calibri" w:cs="Calibri"/>
            <w:b/>
            <w:bCs/>
            <w:noProof/>
            <w:webHidden/>
          </w:rPr>
          <w:tab/>
        </w:r>
        <w:r w:rsidR="00C131E7" w:rsidRPr="00C123B2">
          <w:rPr>
            <w:rFonts w:ascii="Calibri" w:hAnsi="Calibri" w:cs="Calibri"/>
            <w:b/>
            <w:bCs/>
            <w:noProof/>
            <w:webHidden/>
          </w:rPr>
          <w:t>5</w:t>
        </w:r>
      </w:hyperlink>
    </w:p>
    <w:p w14:paraId="5E155C7F" w14:textId="5E4F0F5B" w:rsidR="00B97470" w:rsidRPr="00C123B2" w:rsidRDefault="00B97470" w:rsidP="00A27126">
      <w:pPr>
        <w:pStyle w:val="Sommario2"/>
        <w:rPr>
          <w:rFonts w:ascii="Calibri" w:hAnsi="Calibri" w:cs="Calibri"/>
          <w:b/>
          <w:bCs/>
        </w:rPr>
      </w:pPr>
      <w:hyperlink w:anchor="_Toc208502134" w:history="1">
        <w:r w:rsidRPr="00C123B2">
          <w:rPr>
            <w:rStyle w:val="Collegamentoipertestuale"/>
            <w:rFonts w:ascii="Calibri" w:hAnsi="Calibri" w:cs="Calibri"/>
            <w:b/>
            <w:bCs/>
            <w:smallCaps/>
            <w:noProof/>
            <w:spacing w:val="5"/>
            <w:sz w:val="22"/>
            <w:szCs w:val="22"/>
          </w:rPr>
          <w:t>ART. 6 – IMPEGNI DELLE PARTI</w:t>
        </w:r>
        <w:r w:rsidRPr="00C123B2">
          <w:rPr>
            <w:rFonts w:ascii="Calibri" w:hAnsi="Calibri" w:cs="Calibri"/>
            <w:b/>
            <w:bCs/>
            <w:noProof/>
            <w:webHidden/>
          </w:rPr>
          <w:tab/>
        </w:r>
        <w:r w:rsidRPr="00C123B2">
          <w:rPr>
            <w:rFonts w:ascii="Calibri" w:hAnsi="Calibri" w:cs="Calibri"/>
            <w:b/>
            <w:bCs/>
            <w:noProof/>
            <w:webHidden/>
          </w:rPr>
          <w:fldChar w:fldCharType="begin"/>
        </w:r>
        <w:r w:rsidRPr="00C123B2">
          <w:rPr>
            <w:rFonts w:ascii="Calibri" w:hAnsi="Calibri" w:cs="Calibri"/>
            <w:b/>
            <w:bCs/>
            <w:noProof/>
            <w:webHidden/>
          </w:rPr>
          <w:instrText xml:space="preserve"> PAGEREF _Toc208502134 \h </w:instrText>
        </w:r>
        <w:r w:rsidRPr="00C123B2">
          <w:rPr>
            <w:rFonts w:ascii="Calibri" w:hAnsi="Calibri" w:cs="Calibri"/>
            <w:b/>
            <w:bCs/>
            <w:noProof/>
            <w:webHidden/>
          </w:rPr>
        </w:r>
        <w:r w:rsidRPr="00C123B2">
          <w:rPr>
            <w:rFonts w:ascii="Calibri" w:hAnsi="Calibri" w:cs="Calibri"/>
            <w:b/>
            <w:bCs/>
            <w:noProof/>
            <w:webHidden/>
          </w:rPr>
          <w:fldChar w:fldCharType="separate"/>
        </w:r>
        <w:r w:rsidR="00BB4781" w:rsidRPr="00C123B2">
          <w:rPr>
            <w:rFonts w:ascii="Calibri" w:hAnsi="Calibri" w:cs="Calibri"/>
            <w:b/>
            <w:bCs/>
            <w:noProof/>
            <w:webHidden/>
          </w:rPr>
          <w:t>5</w:t>
        </w:r>
        <w:r w:rsidRPr="00C123B2">
          <w:rPr>
            <w:rFonts w:ascii="Calibri" w:hAnsi="Calibri" w:cs="Calibri"/>
            <w:b/>
            <w:bCs/>
            <w:noProof/>
            <w:webHidden/>
          </w:rPr>
          <w:fldChar w:fldCharType="end"/>
        </w:r>
      </w:hyperlink>
    </w:p>
    <w:p w14:paraId="77CC08AE" w14:textId="2ADA022D" w:rsidR="00C131E7" w:rsidRPr="00C123B2" w:rsidRDefault="00C131E7" w:rsidP="00C131E7">
      <w:pPr>
        <w:pStyle w:val="Sommario2"/>
        <w:rPr>
          <w:rFonts w:ascii="Calibri" w:hAnsi="Calibri" w:cs="Calibri"/>
          <w:b/>
          <w:bCs/>
        </w:rPr>
      </w:pPr>
      <w:hyperlink w:anchor="_Toc208502134" w:history="1">
        <w:r w:rsidRPr="00C123B2">
          <w:rPr>
            <w:rStyle w:val="Collegamentoipertestuale"/>
            <w:rFonts w:ascii="Calibri" w:hAnsi="Calibri" w:cs="Calibri"/>
            <w:b/>
            <w:bCs/>
            <w:smallCaps/>
            <w:noProof/>
            <w:spacing w:val="5"/>
            <w:sz w:val="22"/>
            <w:szCs w:val="22"/>
          </w:rPr>
          <w:t xml:space="preserve">ART. 6 Bis – </w:t>
        </w:r>
        <w:r w:rsidR="00B922DD" w:rsidRPr="00C123B2">
          <w:rPr>
            <w:rStyle w:val="Collegamentoipertestuale"/>
            <w:rFonts w:ascii="Calibri" w:hAnsi="Calibri" w:cs="Calibri"/>
            <w:b/>
            <w:bCs/>
            <w:smallCaps/>
            <w:noProof/>
            <w:spacing w:val="5"/>
            <w:sz w:val="22"/>
            <w:szCs w:val="22"/>
          </w:rPr>
          <w:t>COSTITUZIONE ASSOCIAZIONE TEMPORANEA DI SCOPO</w:t>
        </w:r>
        <w:r w:rsidRPr="00C123B2">
          <w:rPr>
            <w:rFonts w:ascii="Calibri" w:hAnsi="Calibri" w:cs="Calibri"/>
            <w:b/>
            <w:bCs/>
            <w:noProof/>
            <w:webHidden/>
          </w:rPr>
          <w:tab/>
        </w:r>
        <w:r w:rsidR="00CA342B" w:rsidRPr="00C123B2">
          <w:rPr>
            <w:rFonts w:ascii="Calibri" w:hAnsi="Calibri" w:cs="Calibri"/>
            <w:b/>
            <w:bCs/>
            <w:noProof/>
            <w:webHidden/>
          </w:rPr>
          <w:t>6</w:t>
        </w:r>
      </w:hyperlink>
    </w:p>
    <w:p w14:paraId="748A65BA" w14:textId="45576E48" w:rsidR="00B97470" w:rsidRPr="00C123B2" w:rsidRDefault="00C131E7" w:rsidP="00C131E7">
      <w:pPr>
        <w:pStyle w:val="Sommario2"/>
        <w:ind w:left="0"/>
        <w:rPr>
          <w:rFonts w:ascii="Calibri" w:hAnsi="Calibri" w:cs="Calibri"/>
          <w:b/>
          <w:bCs/>
          <w:noProof/>
          <w:kern w:val="2"/>
          <w:lang w:eastAsia="it-IT"/>
        </w:rPr>
      </w:pPr>
      <w:r w:rsidRPr="00C123B2">
        <w:rPr>
          <w:rFonts w:ascii="Calibri" w:hAnsi="Calibri" w:cs="Calibri"/>
          <w:b/>
          <w:bCs/>
        </w:rPr>
        <w:t xml:space="preserve">    </w:t>
      </w:r>
      <w:hyperlink w:anchor="_Toc208502135" w:history="1">
        <w:r w:rsidR="00B97470" w:rsidRPr="00C123B2">
          <w:rPr>
            <w:rStyle w:val="Collegamentoipertestuale"/>
            <w:rFonts w:ascii="Calibri" w:hAnsi="Calibri" w:cs="Calibri"/>
            <w:b/>
            <w:bCs/>
            <w:smallCaps/>
            <w:noProof/>
            <w:spacing w:val="5"/>
            <w:sz w:val="22"/>
            <w:szCs w:val="22"/>
          </w:rPr>
          <w:t>ART. 7 – RUOLO E COMPITI DEL CAPOFILA</w:t>
        </w:r>
        <w:r w:rsidR="00B97470" w:rsidRPr="00C123B2">
          <w:rPr>
            <w:rFonts w:ascii="Calibri" w:hAnsi="Calibri" w:cs="Calibri"/>
            <w:b/>
            <w:bCs/>
            <w:noProof/>
            <w:webHidden/>
          </w:rPr>
          <w:tab/>
        </w:r>
        <w:r w:rsidRPr="00C123B2">
          <w:rPr>
            <w:rFonts w:ascii="Calibri" w:hAnsi="Calibri" w:cs="Calibri"/>
            <w:b/>
            <w:bCs/>
            <w:noProof/>
            <w:webHidden/>
          </w:rPr>
          <w:t>7</w:t>
        </w:r>
      </w:hyperlink>
    </w:p>
    <w:p w14:paraId="7C6D787E" w14:textId="6C1DBE82" w:rsidR="00B97470" w:rsidRPr="00C123B2" w:rsidRDefault="00B97470" w:rsidP="00A27126">
      <w:pPr>
        <w:pStyle w:val="Sommario2"/>
        <w:rPr>
          <w:rFonts w:ascii="Calibri" w:hAnsi="Calibri" w:cs="Calibri"/>
          <w:b/>
          <w:bCs/>
          <w:noProof/>
          <w:kern w:val="2"/>
          <w:lang w:eastAsia="it-IT"/>
        </w:rPr>
      </w:pPr>
      <w:hyperlink w:anchor="_Toc208502136" w:history="1">
        <w:r w:rsidRPr="00C123B2">
          <w:rPr>
            <w:rStyle w:val="Collegamentoipertestuale"/>
            <w:rFonts w:ascii="Calibri" w:hAnsi="Calibri" w:cs="Calibri"/>
            <w:b/>
            <w:bCs/>
            <w:noProof/>
            <w:sz w:val="22"/>
            <w:szCs w:val="22"/>
          </w:rPr>
          <w:t>ART. 8 – RUOLO E COMPITI DEI PARTNER</w:t>
        </w:r>
        <w:r w:rsidRPr="00C123B2">
          <w:rPr>
            <w:rFonts w:ascii="Calibri" w:hAnsi="Calibri" w:cs="Calibri"/>
            <w:b/>
            <w:bCs/>
            <w:noProof/>
            <w:webHidden/>
          </w:rPr>
          <w:tab/>
        </w:r>
        <w:r w:rsidR="00B922DD" w:rsidRPr="00C123B2">
          <w:rPr>
            <w:rFonts w:ascii="Calibri" w:hAnsi="Calibri" w:cs="Calibri"/>
            <w:b/>
            <w:bCs/>
            <w:noProof/>
            <w:webHidden/>
          </w:rPr>
          <w:t>8</w:t>
        </w:r>
      </w:hyperlink>
    </w:p>
    <w:p w14:paraId="0EB47795" w14:textId="62EEA927" w:rsidR="00B97470" w:rsidRPr="00C123B2" w:rsidRDefault="00B97470" w:rsidP="00A27126">
      <w:pPr>
        <w:pStyle w:val="Sommario2"/>
        <w:rPr>
          <w:rFonts w:ascii="Calibri" w:hAnsi="Calibri" w:cs="Calibri"/>
          <w:b/>
          <w:bCs/>
          <w:noProof/>
          <w:kern w:val="2"/>
          <w:lang w:eastAsia="it-IT"/>
        </w:rPr>
      </w:pPr>
      <w:hyperlink w:anchor="_Toc208502137" w:history="1">
        <w:r w:rsidRPr="00C123B2">
          <w:rPr>
            <w:rStyle w:val="Collegamentoipertestuale"/>
            <w:rFonts w:ascii="Calibri" w:hAnsi="Calibri" w:cs="Calibri"/>
            <w:b/>
            <w:bCs/>
            <w:smallCaps/>
            <w:noProof/>
            <w:spacing w:val="5"/>
            <w:sz w:val="22"/>
            <w:szCs w:val="22"/>
          </w:rPr>
          <w:t>ART. 9 – CIRCUITO FINANZIARIO</w:t>
        </w:r>
        <w:r w:rsidRPr="00C123B2">
          <w:rPr>
            <w:rFonts w:ascii="Calibri" w:hAnsi="Calibri" w:cs="Calibri"/>
            <w:b/>
            <w:bCs/>
            <w:noProof/>
            <w:webHidden/>
          </w:rPr>
          <w:tab/>
        </w:r>
        <w:r w:rsidR="00B922DD" w:rsidRPr="00C123B2">
          <w:rPr>
            <w:rFonts w:ascii="Calibri" w:hAnsi="Calibri" w:cs="Calibri"/>
            <w:b/>
            <w:bCs/>
            <w:noProof/>
            <w:webHidden/>
          </w:rPr>
          <w:t>9</w:t>
        </w:r>
      </w:hyperlink>
    </w:p>
    <w:p w14:paraId="3C5C41B5" w14:textId="04AEBCA4" w:rsidR="00B97470" w:rsidRPr="00C123B2" w:rsidRDefault="00B97470" w:rsidP="00A27126">
      <w:pPr>
        <w:pStyle w:val="Sommario2"/>
        <w:rPr>
          <w:rFonts w:ascii="Calibri" w:hAnsi="Calibri" w:cs="Calibri"/>
          <w:b/>
          <w:bCs/>
          <w:noProof/>
          <w:kern w:val="2"/>
          <w:lang w:eastAsia="it-IT"/>
        </w:rPr>
      </w:pPr>
      <w:hyperlink w:anchor="_Toc208502138" w:history="1">
        <w:r w:rsidRPr="00C123B2">
          <w:rPr>
            <w:rStyle w:val="Collegamentoipertestuale"/>
            <w:rFonts w:ascii="Calibri" w:hAnsi="Calibri" w:cs="Calibri"/>
            <w:b/>
            <w:bCs/>
            <w:smallCaps/>
            <w:noProof/>
            <w:spacing w:val="5"/>
            <w:sz w:val="22"/>
            <w:szCs w:val="22"/>
          </w:rPr>
          <w:t>ART. 10 – CONFIDENZIALITÀ</w:t>
        </w:r>
        <w:r w:rsidRPr="00C123B2">
          <w:rPr>
            <w:rFonts w:ascii="Calibri" w:hAnsi="Calibri" w:cs="Calibri"/>
            <w:b/>
            <w:bCs/>
            <w:noProof/>
            <w:webHidden/>
          </w:rPr>
          <w:tab/>
        </w:r>
        <w:r w:rsidR="00C131E7" w:rsidRPr="00C123B2">
          <w:rPr>
            <w:rFonts w:ascii="Calibri" w:hAnsi="Calibri" w:cs="Calibri"/>
            <w:b/>
            <w:bCs/>
            <w:noProof/>
            <w:webHidden/>
          </w:rPr>
          <w:t>10</w:t>
        </w:r>
      </w:hyperlink>
    </w:p>
    <w:p w14:paraId="3A518788" w14:textId="5C096485" w:rsidR="00B97470" w:rsidRPr="00C123B2" w:rsidRDefault="00B97470" w:rsidP="00A27126">
      <w:pPr>
        <w:pStyle w:val="Sommario2"/>
        <w:rPr>
          <w:rFonts w:ascii="Calibri" w:hAnsi="Calibri" w:cs="Calibri"/>
          <w:b/>
          <w:bCs/>
          <w:noProof/>
          <w:kern w:val="2"/>
          <w:lang w:eastAsia="it-IT"/>
        </w:rPr>
      </w:pPr>
      <w:hyperlink w:anchor="_Toc208502139" w:history="1">
        <w:r w:rsidRPr="00C123B2">
          <w:rPr>
            <w:rStyle w:val="Collegamentoipertestuale"/>
            <w:rFonts w:ascii="Calibri" w:hAnsi="Calibri" w:cs="Calibri"/>
            <w:b/>
            <w:bCs/>
            <w:smallCaps/>
            <w:noProof/>
            <w:spacing w:val="5"/>
            <w:sz w:val="22"/>
            <w:szCs w:val="22"/>
          </w:rPr>
          <w:t>ART. 11 – INADEMPIMENTO ED ESCLUSIONE</w:t>
        </w:r>
        <w:r w:rsidRPr="00C123B2">
          <w:rPr>
            <w:rFonts w:ascii="Calibri" w:hAnsi="Calibri" w:cs="Calibri"/>
            <w:b/>
            <w:bCs/>
            <w:noProof/>
            <w:webHidden/>
          </w:rPr>
          <w:tab/>
        </w:r>
        <w:r w:rsidR="00C131E7" w:rsidRPr="00C123B2">
          <w:rPr>
            <w:rFonts w:ascii="Calibri" w:hAnsi="Calibri" w:cs="Calibri"/>
            <w:b/>
            <w:bCs/>
            <w:noProof/>
            <w:webHidden/>
          </w:rPr>
          <w:t>10</w:t>
        </w:r>
      </w:hyperlink>
    </w:p>
    <w:p w14:paraId="64C950E2" w14:textId="1F90F9FA" w:rsidR="00B97470" w:rsidRPr="00C123B2" w:rsidRDefault="00B97470" w:rsidP="00A27126">
      <w:pPr>
        <w:pStyle w:val="Sommario2"/>
        <w:rPr>
          <w:rFonts w:ascii="Calibri" w:hAnsi="Calibri" w:cs="Calibri"/>
          <w:b/>
          <w:bCs/>
          <w:noProof/>
          <w:kern w:val="2"/>
          <w:lang w:eastAsia="it-IT"/>
        </w:rPr>
      </w:pPr>
      <w:hyperlink w:anchor="_Toc208502140" w:history="1">
        <w:r w:rsidRPr="00C123B2">
          <w:rPr>
            <w:rStyle w:val="Collegamentoipertestuale"/>
            <w:rFonts w:ascii="Calibri" w:hAnsi="Calibri" w:cs="Calibri"/>
            <w:b/>
            <w:bCs/>
            <w:smallCaps/>
            <w:noProof/>
            <w:spacing w:val="5"/>
            <w:sz w:val="22"/>
            <w:szCs w:val="22"/>
          </w:rPr>
          <w:t>ART. 12 – POSSIBILITÀ DI RECESSO E/O ADESIONE DI UN PARTNER</w:t>
        </w:r>
        <w:r w:rsidRPr="00C123B2">
          <w:rPr>
            <w:rFonts w:ascii="Calibri" w:hAnsi="Calibri" w:cs="Calibri"/>
            <w:b/>
            <w:bCs/>
            <w:noProof/>
            <w:webHidden/>
          </w:rPr>
          <w:tab/>
        </w:r>
        <w:r w:rsidR="00B922DD" w:rsidRPr="00C123B2">
          <w:rPr>
            <w:rFonts w:ascii="Calibri" w:hAnsi="Calibri" w:cs="Calibri"/>
            <w:b/>
            <w:bCs/>
            <w:noProof/>
            <w:webHidden/>
          </w:rPr>
          <w:t>10</w:t>
        </w:r>
      </w:hyperlink>
    </w:p>
    <w:p w14:paraId="1A30DE32" w14:textId="3BD1551D" w:rsidR="00B97470" w:rsidRPr="00C123B2" w:rsidRDefault="00B97470" w:rsidP="00A27126">
      <w:pPr>
        <w:pStyle w:val="Sommario2"/>
        <w:rPr>
          <w:rFonts w:ascii="Calibri" w:hAnsi="Calibri" w:cs="Calibri"/>
          <w:b/>
          <w:bCs/>
          <w:noProof/>
          <w:kern w:val="2"/>
          <w:lang w:eastAsia="it-IT"/>
        </w:rPr>
      </w:pPr>
      <w:hyperlink w:anchor="_Toc208502141" w:history="1">
        <w:r w:rsidRPr="00C123B2">
          <w:rPr>
            <w:rStyle w:val="Collegamentoipertestuale"/>
            <w:rFonts w:ascii="Calibri" w:hAnsi="Calibri" w:cs="Calibri"/>
            <w:b/>
            <w:bCs/>
            <w:smallCaps/>
            <w:noProof/>
            <w:spacing w:val="5"/>
            <w:sz w:val="22"/>
            <w:szCs w:val="22"/>
          </w:rPr>
          <w:t xml:space="preserve">ART. 13 – MODIFICA </w:t>
        </w:r>
        <w:r w:rsidRPr="00C123B2">
          <w:rPr>
            <w:rStyle w:val="Collegamentoipertestuale"/>
            <w:rFonts w:ascii="Calibri" w:hAnsi="Calibri" w:cs="Calibri"/>
            <w:b/>
            <w:bCs/>
            <w:noProof/>
            <w:sz w:val="22"/>
            <w:szCs w:val="22"/>
          </w:rPr>
          <w:t>PARTENARIATO</w:t>
        </w:r>
        <w:r w:rsidRPr="00C123B2">
          <w:rPr>
            <w:rFonts w:ascii="Calibri" w:hAnsi="Calibri" w:cs="Calibri"/>
            <w:b/>
            <w:bCs/>
            <w:noProof/>
            <w:webHidden/>
          </w:rPr>
          <w:tab/>
        </w:r>
        <w:r w:rsidR="00B922DD" w:rsidRPr="00C123B2">
          <w:rPr>
            <w:rFonts w:ascii="Calibri" w:hAnsi="Calibri" w:cs="Calibri"/>
            <w:b/>
            <w:bCs/>
            <w:noProof/>
            <w:webHidden/>
          </w:rPr>
          <w:t>10</w:t>
        </w:r>
      </w:hyperlink>
    </w:p>
    <w:p w14:paraId="5FC8F3D0" w14:textId="77A592CC" w:rsidR="00B97470" w:rsidRPr="00C123B2" w:rsidRDefault="00B97470" w:rsidP="00A27126">
      <w:pPr>
        <w:pStyle w:val="Sommario2"/>
        <w:rPr>
          <w:rFonts w:ascii="Calibri" w:hAnsi="Calibri" w:cs="Calibri"/>
          <w:b/>
          <w:bCs/>
          <w:noProof/>
          <w:kern w:val="2"/>
          <w:lang w:eastAsia="it-IT"/>
        </w:rPr>
      </w:pPr>
      <w:hyperlink w:anchor="_Toc208502142" w:history="1">
        <w:r w:rsidRPr="00C123B2">
          <w:rPr>
            <w:rStyle w:val="Collegamentoipertestuale"/>
            <w:rFonts w:ascii="Calibri" w:hAnsi="Calibri" w:cs="Calibri"/>
            <w:b/>
            <w:bCs/>
            <w:smallCaps/>
            <w:noProof/>
            <w:spacing w:val="5"/>
            <w:sz w:val="22"/>
            <w:szCs w:val="22"/>
          </w:rPr>
          <w:t>ART. 14 – SANZIONI, RIDUZIONI</w:t>
        </w:r>
        <w:r w:rsidRPr="00C123B2">
          <w:rPr>
            <w:rFonts w:ascii="Calibri" w:hAnsi="Calibri" w:cs="Calibri"/>
            <w:b/>
            <w:bCs/>
            <w:noProof/>
            <w:webHidden/>
          </w:rPr>
          <w:tab/>
        </w:r>
        <w:r w:rsidR="00242613" w:rsidRPr="00C123B2">
          <w:rPr>
            <w:rFonts w:ascii="Calibri" w:hAnsi="Calibri" w:cs="Calibri"/>
            <w:b/>
            <w:bCs/>
            <w:noProof/>
            <w:webHidden/>
          </w:rPr>
          <w:t>11</w:t>
        </w:r>
      </w:hyperlink>
    </w:p>
    <w:p w14:paraId="3B3E4FA0" w14:textId="0D2F136A" w:rsidR="00B97470" w:rsidRPr="00C123B2" w:rsidRDefault="00B97470" w:rsidP="00A27126">
      <w:pPr>
        <w:pStyle w:val="Sommario2"/>
        <w:rPr>
          <w:rFonts w:ascii="Calibri" w:hAnsi="Calibri" w:cs="Calibri"/>
          <w:b/>
          <w:bCs/>
          <w:noProof/>
          <w:kern w:val="2"/>
          <w:lang w:eastAsia="it-IT"/>
        </w:rPr>
      </w:pPr>
      <w:hyperlink w:anchor="_Toc208502143" w:history="1">
        <w:r w:rsidRPr="00C123B2">
          <w:rPr>
            <w:rStyle w:val="Collegamentoipertestuale"/>
            <w:rFonts w:ascii="Calibri" w:hAnsi="Calibri" w:cs="Calibri"/>
            <w:b/>
            <w:bCs/>
            <w:smallCaps/>
            <w:noProof/>
            <w:spacing w:val="5"/>
            <w:sz w:val="22"/>
            <w:szCs w:val="22"/>
          </w:rPr>
          <w:t>ART. 15 – MODIFICHE E INTEGRAZIONI DELL’ACCORDO</w:t>
        </w:r>
        <w:r w:rsidR="00B922DD" w:rsidRPr="00C123B2">
          <w:rPr>
            <w:rStyle w:val="Collegamentoipertestuale"/>
            <w:rFonts w:ascii="Calibri" w:hAnsi="Calibri" w:cs="Calibri"/>
            <w:b/>
            <w:bCs/>
            <w:smallCaps/>
            <w:noProof/>
            <w:spacing w:val="5"/>
            <w:sz w:val="22"/>
            <w:szCs w:val="22"/>
          </w:rPr>
          <w:t xml:space="preserve"> A SEGUITO DI VARIANTE</w:t>
        </w:r>
        <w:r w:rsidRPr="00C123B2">
          <w:rPr>
            <w:rFonts w:ascii="Calibri" w:hAnsi="Calibri" w:cs="Calibri"/>
            <w:b/>
            <w:bCs/>
            <w:noProof/>
            <w:webHidden/>
          </w:rPr>
          <w:tab/>
        </w:r>
        <w:r w:rsidRPr="00C123B2">
          <w:rPr>
            <w:rFonts w:ascii="Calibri" w:hAnsi="Calibri" w:cs="Calibri"/>
            <w:b/>
            <w:bCs/>
            <w:noProof/>
            <w:webHidden/>
          </w:rPr>
          <w:fldChar w:fldCharType="begin"/>
        </w:r>
        <w:r w:rsidRPr="00C123B2">
          <w:rPr>
            <w:rFonts w:ascii="Calibri" w:hAnsi="Calibri" w:cs="Calibri"/>
            <w:b/>
            <w:bCs/>
            <w:noProof/>
            <w:webHidden/>
          </w:rPr>
          <w:instrText xml:space="preserve"> PAGEREF _Toc208502143 \h </w:instrText>
        </w:r>
        <w:r w:rsidRPr="00C123B2">
          <w:rPr>
            <w:rFonts w:ascii="Calibri" w:hAnsi="Calibri" w:cs="Calibri"/>
            <w:b/>
            <w:bCs/>
            <w:noProof/>
            <w:webHidden/>
          </w:rPr>
        </w:r>
        <w:r w:rsidRPr="00C123B2">
          <w:rPr>
            <w:rFonts w:ascii="Calibri" w:hAnsi="Calibri" w:cs="Calibri"/>
            <w:b/>
            <w:bCs/>
            <w:noProof/>
            <w:webHidden/>
          </w:rPr>
          <w:fldChar w:fldCharType="separate"/>
        </w:r>
        <w:r w:rsidR="00BB4781" w:rsidRPr="00C123B2">
          <w:rPr>
            <w:rFonts w:ascii="Calibri" w:hAnsi="Calibri" w:cs="Calibri"/>
            <w:b/>
            <w:bCs/>
            <w:noProof/>
            <w:webHidden/>
          </w:rPr>
          <w:t>1</w:t>
        </w:r>
        <w:r w:rsidR="00242613" w:rsidRPr="00C123B2">
          <w:rPr>
            <w:rFonts w:ascii="Calibri" w:hAnsi="Calibri" w:cs="Calibri"/>
            <w:b/>
            <w:bCs/>
            <w:noProof/>
            <w:webHidden/>
          </w:rPr>
          <w:t>1</w:t>
        </w:r>
        <w:r w:rsidRPr="00C123B2">
          <w:rPr>
            <w:rFonts w:ascii="Calibri" w:hAnsi="Calibri" w:cs="Calibri"/>
            <w:b/>
            <w:bCs/>
            <w:noProof/>
            <w:webHidden/>
          </w:rPr>
          <w:fldChar w:fldCharType="end"/>
        </w:r>
      </w:hyperlink>
    </w:p>
    <w:p w14:paraId="61D35E0B" w14:textId="190495B4" w:rsidR="00B97470" w:rsidRPr="00C123B2" w:rsidRDefault="00B97470" w:rsidP="00A27126">
      <w:pPr>
        <w:pStyle w:val="Sommario2"/>
        <w:rPr>
          <w:rFonts w:ascii="Calibri" w:hAnsi="Calibri" w:cs="Calibri"/>
          <w:b/>
          <w:bCs/>
          <w:noProof/>
          <w:kern w:val="2"/>
          <w:lang w:eastAsia="it-IT"/>
        </w:rPr>
      </w:pPr>
      <w:hyperlink w:anchor="_Toc208502145" w:history="1">
        <w:r w:rsidRPr="00C123B2">
          <w:rPr>
            <w:rStyle w:val="Collegamentoipertestuale"/>
            <w:rFonts w:ascii="Calibri" w:hAnsi="Calibri" w:cs="Calibri"/>
            <w:b/>
            <w:bCs/>
            <w:smallCaps/>
            <w:noProof/>
            <w:spacing w:val="5"/>
            <w:sz w:val="22"/>
            <w:szCs w:val="22"/>
          </w:rPr>
          <w:t xml:space="preserve">ART. 16 – FINALITÀ DEL </w:t>
        </w:r>
        <w:r w:rsidR="002F3E21" w:rsidRPr="00C123B2">
          <w:rPr>
            <w:rStyle w:val="Collegamentoipertestuale"/>
            <w:rFonts w:ascii="Calibri" w:hAnsi="Calibri" w:cs="Calibri"/>
            <w:b/>
            <w:bCs/>
            <w:smallCaps/>
            <w:noProof/>
            <w:spacing w:val="5"/>
            <w:sz w:val="22"/>
            <w:szCs w:val="22"/>
          </w:rPr>
          <w:t>PARTENARIAT</w:t>
        </w:r>
        <w:r w:rsidRPr="00C123B2">
          <w:rPr>
            <w:rFonts w:ascii="Calibri" w:hAnsi="Calibri" w:cs="Calibri"/>
            <w:b/>
            <w:bCs/>
            <w:noProof/>
            <w:webHidden/>
          </w:rPr>
          <w:tab/>
        </w:r>
        <w:r w:rsidRPr="00C123B2">
          <w:rPr>
            <w:rFonts w:ascii="Calibri" w:hAnsi="Calibri" w:cs="Calibri"/>
            <w:b/>
            <w:bCs/>
            <w:noProof/>
            <w:webHidden/>
          </w:rPr>
          <w:fldChar w:fldCharType="begin"/>
        </w:r>
        <w:r w:rsidRPr="00C123B2">
          <w:rPr>
            <w:rFonts w:ascii="Calibri" w:hAnsi="Calibri" w:cs="Calibri"/>
            <w:b/>
            <w:bCs/>
            <w:noProof/>
            <w:webHidden/>
          </w:rPr>
          <w:instrText xml:space="preserve"> PAGEREF _Toc208502145 \h </w:instrText>
        </w:r>
        <w:r w:rsidRPr="00C123B2">
          <w:rPr>
            <w:rFonts w:ascii="Calibri" w:hAnsi="Calibri" w:cs="Calibri"/>
            <w:b/>
            <w:bCs/>
            <w:noProof/>
            <w:webHidden/>
          </w:rPr>
        </w:r>
        <w:r w:rsidRPr="00C123B2">
          <w:rPr>
            <w:rFonts w:ascii="Calibri" w:hAnsi="Calibri" w:cs="Calibri"/>
            <w:b/>
            <w:bCs/>
            <w:noProof/>
            <w:webHidden/>
          </w:rPr>
          <w:fldChar w:fldCharType="separate"/>
        </w:r>
        <w:r w:rsidR="00BB4781" w:rsidRPr="00C123B2">
          <w:rPr>
            <w:rFonts w:ascii="Calibri" w:hAnsi="Calibri" w:cs="Calibri"/>
            <w:b/>
            <w:bCs/>
            <w:noProof/>
            <w:webHidden/>
          </w:rPr>
          <w:t>1</w:t>
        </w:r>
        <w:r w:rsidR="00B922DD" w:rsidRPr="00C123B2">
          <w:rPr>
            <w:rFonts w:ascii="Calibri" w:hAnsi="Calibri" w:cs="Calibri"/>
            <w:b/>
            <w:bCs/>
            <w:noProof/>
            <w:webHidden/>
          </w:rPr>
          <w:t>1</w:t>
        </w:r>
        <w:r w:rsidRPr="00C123B2">
          <w:rPr>
            <w:rFonts w:ascii="Calibri" w:hAnsi="Calibri" w:cs="Calibri"/>
            <w:b/>
            <w:bCs/>
            <w:noProof/>
            <w:webHidden/>
          </w:rPr>
          <w:fldChar w:fldCharType="end"/>
        </w:r>
      </w:hyperlink>
    </w:p>
    <w:p w14:paraId="04CBAA56" w14:textId="65231AD8" w:rsidR="00B97470" w:rsidRPr="00C123B2" w:rsidRDefault="00B97470" w:rsidP="00A27126">
      <w:pPr>
        <w:pStyle w:val="Sommario2"/>
        <w:rPr>
          <w:rFonts w:ascii="Calibri" w:hAnsi="Calibri" w:cs="Calibri"/>
          <w:b/>
          <w:bCs/>
          <w:noProof/>
          <w:kern w:val="2"/>
          <w:lang w:eastAsia="it-IT"/>
        </w:rPr>
      </w:pPr>
      <w:hyperlink w:anchor="_Toc208502146" w:history="1">
        <w:r w:rsidRPr="00C123B2">
          <w:rPr>
            <w:rStyle w:val="Collegamentoipertestuale"/>
            <w:rFonts w:ascii="Calibri" w:hAnsi="Calibri" w:cs="Calibri"/>
            <w:b/>
            <w:bCs/>
            <w:noProof/>
            <w:sz w:val="22"/>
            <w:szCs w:val="22"/>
          </w:rPr>
          <w:t>ART. 17 – COMPOSIZIONE DEL PARTENARIATO DEL GRUPPO DI COOPERAZIONE</w:t>
        </w:r>
        <w:r w:rsidRPr="00C123B2">
          <w:rPr>
            <w:rFonts w:ascii="Calibri" w:hAnsi="Calibri" w:cs="Calibri"/>
            <w:b/>
            <w:bCs/>
            <w:noProof/>
            <w:webHidden/>
          </w:rPr>
          <w:tab/>
        </w:r>
        <w:r w:rsidRPr="00C123B2">
          <w:rPr>
            <w:rFonts w:ascii="Calibri" w:hAnsi="Calibri" w:cs="Calibri"/>
            <w:b/>
            <w:bCs/>
            <w:noProof/>
            <w:webHidden/>
          </w:rPr>
          <w:fldChar w:fldCharType="begin"/>
        </w:r>
        <w:r w:rsidRPr="00C123B2">
          <w:rPr>
            <w:rFonts w:ascii="Calibri" w:hAnsi="Calibri" w:cs="Calibri"/>
            <w:b/>
            <w:bCs/>
            <w:noProof/>
            <w:webHidden/>
          </w:rPr>
          <w:instrText xml:space="preserve"> PAGEREF _Toc208502146 \h </w:instrText>
        </w:r>
        <w:r w:rsidRPr="00C123B2">
          <w:rPr>
            <w:rFonts w:ascii="Calibri" w:hAnsi="Calibri" w:cs="Calibri"/>
            <w:b/>
            <w:bCs/>
            <w:noProof/>
            <w:webHidden/>
          </w:rPr>
        </w:r>
        <w:r w:rsidRPr="00C123B2">
          <w:rPr>
            <w:rFonts w:ascii="Calibri" w:hAnsi="Calibri" w:cs="Calibri"/>
            <w:b/>
            <w:bCs/>
            <w:noProof/>
            <w:webHidden/>
          </w:rPr>
          <w:fldChar w:fldCharType="separate"/>
        </w:r>
        <w:r w:rsidR="00BB4781" w:rsidRPr="00C123B2">
          <w:rPr>
            <w:rFonts w:ascii="Calibri" w:hAnsi="Calibri" w:cs="Calibri"/>
            <w:b/>
            <w:bCs/>
            <w:noProof/>
            <w:webHidden/>
          </w:rPr>
          <w:t>1</w:t>
        </w:r>
        <w:r w:rsidR="00242613" w:rsidRPr="00C123B2">
          <w:rPr>
            <w:rFonts w:ascii="Calibri" w:hAnsi="Calibri" w:cs="Calibri"/>
            <w:b/>
            <w:bCs/>
            <w:noProof/>
            <w:webHidden/>
          </w:rPr>
          <w:t>2</w:t>
        </w:r>
        <w:r w:rsidRPr="00C123B2">
          <w:rPr>
            <w:rFonts w:ascii="Calibri" w:hAnsi="Calibri" w:cs="Calibri"/>
            <w:b/>
            <w:bCs/>
            <w:noProof/>
            <w:webHidden/>
          </w:rPr>
          <w:fldChar w:fldCharType="end"/>
        </w:r>
      </w:hyperlink>
    </w:p>
    <w:p w14:paraId="14524CA8" w14:textId="0CE4A6B0" w:rsidR="00B97470" w:rsidRPr="00C123B2" w:rsidRDefault="00B97470" w:rsidP="00A27126">
      <w:pPr>
        <w:pStyle w:val="Sommario2"/>
        <w:rPr>
          <w:rFonts w:ascii="Calibri" w:hAnsi="Calibri" w:cs="Calibri"/>
          <w:b/>
          <w:bCs/>
        </w:rPr>
      </w:pPr>
      <w:hyperlink w:anchor="_Toc208502147" w:history="1">
        <w:r w:rsidRPr="00C123B2">
          <w:rPr>
            <w:rStyle w:val="Collegamentoipertestuale"/>
            <w:rFonts w:ascii="Calibri" w:hAnsi="Calibri" w:cs="Calibri"/>
            <w:b/>
            <w:bCs/>
            <w:smallCaps/>
            <w:noProof/>
            <w:spacing w:val="5"/>
            <w:sz w:val="22"/>
            <w:szCs w:val="22"/>
          </w:rPr>
          <w:t>A</w:t>
        </w:r>
        <w:r w:rsidR="00B058CD" w:rsidRPr="00C123B2">
          <w:rPr>
            <w:rStyle w:val="Collegamentoipertestuale"/>
            <w:rFonts w:ascii="Calibri" w:hAnsi="Calibri" w:cs="Calibri"/>
            <w:b/>
            <w:bCs/>
            <w:smallCaps/>
            <w:noProof/>
            <w:spacing w:val="5"/>
            <w:sz w:val="22"/>
            <w:szCs w:val="22"/>
          </w:rPr>
          <w:t>RT</w:t>
        </w:r>
        <w:r w:rsidRPr="00C123B2">
          <w:rPr>
            <w:rStyle w:val="Collegamentoipertestuale"/>
            <w:rFonts w:ascii="Calibri" w:hAnsi="Calibri" w:cs="Calibri"/>
            <w:b/>
            <w:bCs/>
            <w:smallCaps/>
            <w:noProof/>
            <w:spacing w:val="5"/>
            <w:sz w:val="22"/>
            <w:szCs w:val="22"/>
          </w:rPr>
          <w:t>. 18 – D</w:t>
        </w:r>
        <w:r w:rsidR="00B058CD" w:rsidRPr="00C123B2">
          <w:rPr>
            <w:rStyle w:val="Collegamentoipertestuale"/>
            <w:rFonts w:ascii="Calibri" w:hAnsi="Calibri" w:cs="Calibri"/>
            <w:b/>
            <w:bCs/>
            <w:smallCaps/>
            <w:noProof/>
            <w:spacing w:val="5"/>
            <w:sz w:val="22"/>
            <w:szCs w:val="22"/>
          </w:rPr>
          <w:t>ISPOSIZIONI FINANZIARIE</w:t>
        </w:r>
        <w:r w:rsidRPr="00C123B2">
          <w:rPr>
            <w:rFonts w:ascii="Calibri" w:hAnsi="Calibri" w:cs="Calibri"/>
            <w:b/>
            <w:bCs/>
            <w:noProof/>
            <w:webHidden/>
          </w:rPr>
          <w:tab/>
        </w:r>
        <w:r w:rsidRPr="00C123B2">
          <w:rPr>
            <w:rFonts w:ascii="Calibri" w:hAnsi="Calibri" w:cs="Calibri"/>
            <w:b/>
            <w:bCs/>
            <w:noProof/>
            <w:webHidden/>
          </w:rPr>
          <w:fldChar w:fldCharType="begin"/>
        </w:r>
        <w:r w:rsidRPr="00C123B2">
          <w:rPr>
            <w:rFonts w:ascii="Calibri" w:hAnsi="Calibri" w:cs="Calibri"/>
            <w:b/>
            <w:bCs/>
            <w:noProof/>
            <w:webHidden/>
          </w:rPr>
          <w:instrText xml:space="preserve"> PAGEREF _Toc208502147 \h </w:instrText>
        </w:r>
        <w:r w:rsidRPr="00C123B2">
          <w:rPr>
            <w:rFonts w:ascii="Calibri" w:hAnsi="Calibri" w:cs="Calibri"/>
            <w:b/>
            <w:bCs/>
            <w:noProof/>
            <w:webHidden/>
          </w:rPr>
        </w:r>
        <w:r w:rsidRPr="00C123B2">
          <w:rPr>
            <w:rFonts w:ascii="Calibri" w:hAnsi="Calibri" w:cs="Calibri"/>
            <w:b/>
            <w:bCs/>
            <w:noProof/>
            <w:webHidden/>
          </w:rPr>
          <w:fldChar w:fldCharType="separate"/>
        </w:r>
        <w:r w:rsidR="00BB4781" w:rsidRPr="00C123B2">
          <w:rPr>
            <w:rFonts w:ascii="Calibri" w:hAnsi="Calibri" w:cs="Calibri"/>
            <w:b/>
            <w:bCs/>
            <w:noProof/>
            <w:webHidden/>
          </w:rPr>
          <w:t>1</w:t>
        </w:r>
        <w:r w:rsidR="00242613" w:rsidRPr="00C123B2">
          <w:rPr>
            <w:rFonts w:ascii="Calibri" w:hAnsi="Calibri" w:cs="Calibri"/>
            <w:b/>
            <w:bCs/>
            <w:noProof/>
            <w:webHidden/>
          </w:rPr>
          <w:t>2</w:t>
        </w:r>
        <w:r w:rsidRPr="00C123B2">
          <w:rPr>
            <w:rFonts w:ascii="Calibri" w:hAnsi="Calibri" w:cs="Calibri"/>
            <w:b/>
            <w:bCs/>
            <w:noProof/>
            <w:webHidden/>
          </w:rPr>
          <w:fldChar w:fldCharType="end"/>
        </w:r>
      </w:hyperlink>
    </w:p>
    <w:p w14:paraId="4DD3BB40" w14:textId="05F3DBF7" w:rsidR="002F3E21" w:rsidRPr="00C123B2" w:rsidRDefault="002F3E21" w:rsidP="002F3E21">
      <w:pPr>
        <w:pStyle w:val="Sommario2"/>
        <w:rPr>
          <w:rFonts w:ascii="Calibri" w:hAnsi="Calibri" w:cs="Calibri"/>
          <w:b/>
          <w:bCs/>
          <w:noProof/>
          <w:kern w:val="2"/>
          <w:lang w:eastAsia="it-IT"/>
        </w:rPr>
      </w:pPr>
      <w:hyperlink w:anchor="_Toc208502148" w:history="1">
        <w:r w:rsidRPr="00C123B2">
          <w:rPr>
            <w:rStyle w:val="Collegamentoipertestuale"/>
            <w:rFonts w:ascii="Calibri" w:hAnsi="Calibri" w:cs="Calibri"/>
            <w:b/>
            <w:bCs/>
            <w:smallCaps/>
            <w:noProof/>
            <w:spacing w:val="5"/>
            <w:sz w:val="22"/>
            <w:szCs w:val="22"/>
          </w:rPr>
          <w:t>ART. 19 – RICHIESTA DI ANTICIPO E SALDO</w:t>
        </w:r>
        <w:r w:rsidRPr="00C123B2">
          <w:rPr>
            <w:rFonts w:ascii="Calibri" w:hAnsi="Calibri" w:cs="Calibri"/>
            <w:b/>
            <w:bCs/>
            <w:noProof/>
            <w:webHidden/>
          </w:rPr>
          <w:tab/>
        </w:r>
        <w:r w:rsidRPr="00C123B2">
          <w:rPr>
            <w:rFonts w:ascii="Calibri" w:hAnsi="Calibri" w:cs="Calibri"/>
            <w:b/>
            <w:bCs/>
            <w:noProof/>
            <w:webHidden/>
          </w:rPr>
          <w:fldChar w:fldCharType="begin"/>
        </w:r>
        <w:r w:rsidRPr="00C123B2">
          <w:rPr>
            <w:rFonts w:ascii="Calibri" w:hAnsi="Calibri" w:cs="Calibri"/>
            <w:b/>
            <w:bCs/>
            <w:noProof/>
            <w:webHidden/>
          </w:rPr>
          <w:instrText xml:space="preserve"> PAGEREF _Toc208502148 \h </w:instrText>
        </w:r>
        <w:r w:rsidRPr="00C123B2">
          <w:rPr>
            <w:rFonts w:ascii="Calibri" w:hAnsi="Calibri" w:cs="Calibri"/>
            <w:b/>
            <w:bCs/>
            <w:noProof/>
            <w:webHidden/>
          </w:rPr>
        </w:r>
        <w:r w:rsidRPr="00C123B2">
          <w:rPr>
            <w:rFonts w:ascii="Calibri" w:hAnsi="Calibri" w:cs="Calibri"/>
            <w:b/>
            <w:bCs/>
            <w:noProof/>
            <w:webHidden/>
          </w:rPr>
          <w:fldChar w:fldCharType="separate"/>
        </w:r>
        <w:r w:rsidRPr="00C123B2">
          <w:rPr>
            <w:rFonts w:ascii="Calibri" w:hAnsi="Calibri" w:cs="Calibri"/>
            <w:b/>
            <w:bCs/>
            <w:noProof/>
            <w:webHidden/>
          </w:rPr>
          <w:t>12</w:t>
        </w:r>
        <w:r w:rsidRPr="00C123B2">
          <w:rPr>
            <w:rFonts w:ascii="Calibri" w:hAnsi="Calibri" w:cs="Calibri"/>
            <w:b/>
            <w:bCs/>
            <w:noProof/>
            <w:webHidden/>
          </w:rPr>
          <w:fldChar w:fldCharType="end"/>
        </w:r>
      </w:hyperlink>
    </w:p>
    <w:p w14:paraId="34539157" w14:textId="305ECCA6" w:rsidR="00B97470" w:rsidRPr="00C123B2" w:rsidRDefault="002F3E21" w:rsidP="002F3E21">
      <w:pPr>
        <w:pStyle w:val="Sommario2"/>
        <w:ind w:left="0"/>
        <w:rPr>
          <w:rFonts w:ascii="Calibri" w:hAnsi="Calibri" w:cs="Calibri"/>
          <w:b/>
          <w:bCs/>
          <w:noProof/>
          <w:kern w:val="2"/>
          <w:lang w:eastAsia="it-IT"/>
        </w:rPr>
      </w:pPr>
      <w:r w:rsidRPr="00C123B2">
        <w:rPr>
          <w:rFonts w:ascii="Calibri" w:hAnsi="Calibri" w:cs="Calibri"/>
          <w:b/>
          <w:bCs/>
        </w:rPr>
        <w:t xml:space="preserve">    </w:t>
      </w:r>
      <w:hyperlink w:anchor="_Toc208502148" w:history="1">
        <w:r w:rsidR="00B97470" w:rsidRPr="00C123B2">
          <w:rPr>
            <w:rStyle w:val="Collegamentoipertestuale"/>
            <w:rFonts w:ascii="Calibri" w:hAnsi="Calibri" w:cs="Calibri"/>
            <w:b/>
            <w:bCs/>
            <w:smallCaps/>
            <w:noProof/>
            <w:spacing w:val="5"/>
            <w:sz w:val="22"/>
            <w:szCs w:val="22"/>
          </w:rPr>
          <w:t xml:space="preserve">ART. </w:t>
        </w:r>
        <w:r w:rsidRPr="00C123B2">
          <w:rPr>
            <w:rStyle w:val="Collegamentoipertestuale"/>
            <w:rFonts w:ascii="Calibri" w:hAnsi="Calibri" w:cs="Calibri"/>
            <w:b/>
            <w:bCs/>
            <w:smallCaps/>
            <w:noProof/>
            <w:spacing w:val="5"/>
            <w:sz w:val="22"/>
            <w:szCs w:val="22"/>
          </w:rPr>
          <w:t>20</w:t>
        </w:r>
        <w:r w:rsidR="00B97470" w:rsidRPr="00C123B2">
          <w:rPr>
            <w:rStyle w:val="Collegamentoipertestuale"/>
            <w:rFonts w:ascii="Calibri" w:hAnsi="Calibri" w:cs="Calibri"/>
            <w:b/>
            <w:bCs/>
            <w:smallCaps/>
            <w:noProof/>
            <w:spacing w:val="5"/>
            <w:sz w:val="22"/>
            <w:szCs w:val="22"/>
          </w:rPr>
          <w:t xml:space="preserve"> </w:t>
        </w:r>
        <w:r w:rsidR="00EB512D" w:rsidRPr="00C123B2">
          <w:rPr>
            <w:rStyle w:val="Collegamentoipertestuale"/>
            <w:rFonts w:ascii="Calibri" w:hAnsi="Calibri" w:cs="Calibri"/>
            <w:b/>
            <w:bCs/>
            <w:smallCaps/>
            <w:noProof/>
            <w:spacing w:val="5"/>
            <w:sz w:val="22"/>
            <w:szCs w:val="22"/>
          </w:rPr>
          <w:t>–</w:t>
        </w:r>
        <w:r w:rsidR="00B97470" w:rsidRPr="00C123B2">
          <w:rPr>
            <w:rStyle w:val="Collegamentoipertestuale"/>
            <w:rFonts w:ascii="Calibri" w:hAnsi="Calibri" w:cs="Calibri"/>
            <w:b/>
            <w:bCs/>
            <w:smallCaps/>
            <w:noProof/>
            <w:spacing w:val="5"/>
            <w:sz w:val="22"/>
            <w:szCs w:val="22"/>
          </w:rPr>
          <w:t xml:space="preserve"> ORGANIZZAZIONE DEL GRUPPO DI COOPERAZIONE</w:t>
        </w:r>
        <w:r w:rsidR="00B97470" w:rsidRPr="00C123B2">
          <w:rPr>
            <w:rFonts w:ascii="Calibri" w:hAnsi="Calibri" w:cs="Calibri"/>
            <w:b/>
            <w:bCs/>
            <w:noProof/>
            <w:webHidden/>
          </w:rPr>
          <w:tab/>
        </w:r>
        <w:r w:rsidR="00B97470" w:rsidRPr="00C123B2">
          <w:rPr>
            <w:rFonts w:ascii="Calibri" w:hAnsi="Calibri" w:cs="Calibri"/>
            <w:b/>
            <w:bCs/>
            <w:noProof/>
            <w:webHidden/>
          </w:rPr>
          <w:fldChar w:fldCharType="begin"/>
        </w:r>
        <w:r w:rsidR="00B97470" w:rsidRPr="00C123B2">
          <w:rPr>
            <w:rFonts w:ascii="Calibri" w:hAnsi="Calibri" w:cs="Calibri"/>
            <w:b/>
            <w:bCs/>
            <w:noProof/>
            <w:webHidden/>
          </w:rPr>
          <w:instrText xml:space="preserve"> PAGEREF _Toc208502148 \h </w:instrText>
        </w:r>
        <w:r w:rsidR="00B97470" w:rsidRPr="00C123B2">
          <w:rPr>
            <w:rFonts w:ascii="Calibri" w:hAnsi="Calibri" w:cs="Calibri"/>
            <w:b/>
            <w:bCs/>
            <w:noProof/>
            <w:webHidden/>
          </w:rPr>
        </w:r>
        <w:r w:rsidR="00B97470" w:rsidRPr="00C123B2">
          <w:rPr>
            <w:rFonts w:ascii="Calibri" w:hAnsi="Calibri" w:cs="Calibri"/>
            <w:b/>
            <w:bCs/>
            <w:noProof/>
            <w:webHidden/>
          </w:rPr>
          <w:fldChar w:fldCharType="separate"/>
        </w:r>
        <w:r w:rsidR="00BB4781" w:rsidRPr="00C123B2">
          <w:rPr>
            <w:rFonts w:ascii="Calibri" w:hAnsi="Calibri" w:cs="Calibri"/>
            <w:b/>
            <w:bCs/>
            <w:noProof/>
            <w:webHidden/>
          </w:rPr>
          <w:t>1</w:t>
        </w:r>
        <w:r w:rsidRPr="00C123B2">
          <w:rPr>
            <w:rFonts w:ascii="Calibri" w:hAnsi="Calibri" w:cs="Calibri"/>
            <w:b/>
            <w:bCs/>
            <w:noProof/>
            <w:webHidden/>
          </w:rPr>
          <w:t>4</w:t>
        </w:r>
        <w:r w:rsidR="00B97470" w:rsidRPr="00C123B2">
          <w:rPr>
            <w:rFonts w:ascii="Calibri" w:hAnsi="Calibri" w:cs="Calibri"/>
            <w:b/>
            <w:bCs/>
            <w:noProof/>
            <w:webHidden/>
          </w:rPr>
          <w:fldChar w:fldCharType="end"/>
        </w:r>
      </w:hyperlink>
    </w:p>
    <w:p w14:paraId="04FB74F3" w14:textId="3D2DB273" w:rsidR="00B97470" w:rsidRPr="00C123B2" w:rsidRDefault="00B97470" w:rsidP="00A27126">
      <w:pPr>
        <w:pStyle w:val="Sommario2"/>
        <w:rPr>
          <w:rFonts w:ascii="Calibri" w:hAnsi="Calibri" w:cs="Calibri"/>
          <w:b/>
          <w:bCs/>
          <w:noProof/>
          <w:kern w:val="2"/>
          <w:lang w:eastAsia="it-IT"/>
        </w:rPr>
      </w:pPr>
      <w:hyperlink w:anchor="_Toc208502149" w:history="1">
        <w:r w:rsidRPr="00C123B2">
          <w:rPr>
            <w:rStyle w:val="Collegamentoipertestuale"/>
            <w:rFonts w:ascii="Calibri" w:hAnsi="Calibri" w:cs="Calibri"/>
            <w:b/>
            <w:bCs/>
            <w:noProof/>
            <w:spacing w:val="5"/>
            <w:sz w:val="22"/>
            <w:szCs w:val="22"/>
          </w:rPr>
          <w:t>ART. 2</w:t>
        </w:r>
        <w:r w:rsidR="002F3E21" w:rsidRPr="00C123B2">
          <w:rPr>
            <w:rStyle w:val="Collegamentoipertestuale"/>
            <w:rFonts w:ascii="Calibri" w:hAnsi="Calibri" w:cs="Calibri"/>
            <w:b/>
            <w:bCs/>
            <w:noProof/>
            <w:spacing w:val="5"/>
            <w:sz w:val="22"/>
            <w:szCs w:val="22"/>
          </w:rPr>
          <w:t>1</w:t>
        </w:r>
        <w:r w:rsidR="00EB512D" w:rsidRPr="00C123B2">
          <w:rPr>
            <w:rStyle w:val="Collegamentoipertestuale"/>
            <w:rFonts w:ascii="Calibri" w:hAnsi="Calibri" w:cs="Calibri"/>
            <w:b/>
            <w:bCs/>
            <w:noProof/>
            <w:spacing w:val="5"/>
            <w:sz w:val="22"/>
            <w:szCs w:val="22"/>
          </w:rPr>
          <w:t xml:space="preserve"> –</w:t>
        </w:r>
        <w:r w:rsidRPr="00C123B2">
          <w:rPr>
            <w:rStyle w:val="Collegamentoipertestuale"/>
            <w:rFonts w:ascii="Calibri" w:hAnsi="Calibri" w:cs="Calibri"/>
            <w:b/>
            <w:bCs/>
            <w:noProof/>
            <w:spacing w:val="5"/>
            <w:sz w:val="22"/>
            <w:szCs w:val="22"/>
          </w:rPr>
          <w:t xml:space="preserve"> MODALITÀ INTERATTIVA TRA I PARTNER DEL GRUPPO DI COOPERAZIONE</w:t>
        </w:r>
        <w:r w:rsidRPr="00C123B2">
          <w:rPr>
            <w:rFonts w:ascii="Calibri" w:hAnsi="Calibri" w:cs="Calibri"/>
            <w:b/>
            <w:bCs/>
            <w:noProof/>
            <w:webHidden/>
          </w:rPr>
          <w:tab/>
        </w:r>
        <w:r w:rsidRPr="00C123B2">
          <w:rPr>
            <w:rFonts w:ascii="Calibri" w:hAnsi="Calibri" w:cs="Calibri"/>
            <w:b/>
            <w:bCs/>
            <w:noProof/>
            <w:webHidden/>
          </w:rPr>
          <w:fldChar w:fldCharType="begin"/>
        </w:r>
        <w:r w:rsidRPr="00C123B2">
          <w:rPr>
            <w:rFonts w:ascii="Calibri" w:hAnsi="Calibri" w:cs="Calibri"/>
            <w:b/>
            <w:bCs/>
            <w:noProof/>
            <w:webHidden/>
          </w:rPr>
          <w:instrText xml:space="preserve"> PAGEREF _Toc208502149 \h </w:instrText>
        </w:r>
        <w:r w:rsidRPr="00C123B2">
          <w:rPr>
            <w:rFonts w:ascii="Calibri" w:hAnsi="Calibri" w:cs="Calibri"/>
            <w:b/>
            <w:bCs/>
            <w:noProof/>
            <w:webHidden/>
          </w:rPr>
        </w:r>
        <w:r w:rsidRPr="00C123B2">
          <w:rPr>
            <w:rFonts w:ascii="Calibri" w:hAnsi="Calibri" w:cs="Calibri"/>
            <w:b/>
            <w:bCs/>
            <w:noProof/>
            <w:webHidden/>
          </w:rPr>
          <w:fldChar w:fldCharType="separate"/>
        </w:r>
        <w:r w:rsidR="00BB4781" w:rsidRPr="00C123B2">
          <w:rPr>
            <w:rFonts w:ascii="Calibri" w:hAnsi="Calibri" w:cs="Calibri"/>
            <w:b/>
            <w:bCs/>
            <w:noProof/>
            <w:webHidden/>
          </w:rPr>
          <w:t>1</w:t>
        </w:r>
        <w:r w:rsidR="002F3E21" w:rsidRPr="00C123B2">
          <w:rPr>
            <w:rFonts w:ascii="Calibri" w:hAnsi="Calibri" w:cs="Calibri"/>
            <w:b/>
            <w:bCs/>
            <w:noProof/>
            <w:webHidden/>
          </w:rPr>
          <w:t>4</w:t>
        </w:r>
        <w:r w:rsidRPr="00C123B2">
          <w:rPr>
            <w:rFonts w:ascii="Calibri" w:hAnsi="Calibri" w:cs="Calibri"/>
            <w:b/>
            <w:bCs/>
            <w:noProof/>
            <w:webHidden/>
          </w:rPr>
          <w:fldChar w:fldCharType="end"/>
        </w:r>
      </w:hyperlink>
    </w:p>
    <w:p w14:paraId="3DC2468D" w14:textId="0B6AD136" w:rsidR="00B97470" w:rsidRPr="00C123B2" w:rsidRDefault="00B97470" w:rsidP="00A27126">
      <w:pPr>
        <w:pStyle w:val="Sommario2"/>
        <w:rPr>
          <w:rFonts w:ascii="Calibri" w:hAnsi="Calibri" w:cs="Calibri"/>
          <w:b/>
          <w:bCs/>
          <w:noProof/>
          <w:kern w:val="2"/>
          <w:lang w:eastAsia="it-IT"/>
        </w:rPr>
      </w:pPr>
      <w:hyperlink w:anchor="_Toc208502150" w:history="1">
        <w:r w:rsidRPr="00C123B2">
          <w:rPr>
            <w:rStyle w:val="Collegamentoipertestuale"/>
            <w:rFonts w:ascii="Calibri" w:hAnsi="Calibri" w:cs="Calibri"/>
            <w:b/>
            <w:bCs/>
            <w:noProof/>
            <w:spacing w:val="5"/>
            <w:sz w:val="22"/>
            <w:szCs w:val="22"/>
          </w:rPr>
          <w:t>ART. 2</w:t>
        </w:r>
        <w:r w:rsidR="002F3E21" w:rsidRPr="00C123B2">
          <w:rPr>
            <w:rStyle w:val="Collegamentoipertestuale"/>
            <w:rFonts w:ascii="Calibri" w:hAnsi="Calibri" w:cs="Calibri"/>
            <w:b/>
            <w:bCs/>
            <w:noProof/>
            <w:spacing w:val="5"/>
            <w:sz w:val="22"/>
            <w:szCs w:val="22"/>
          </w:rPr>
          <w:t>2</w:t>
        </w:r>
        <w:r w:rsidRPr="00C123B2">
          <w:rPr>
            <w:rStyle w:val="Collegamentoipertestuale"/>
            <w:rFonts w:ascii="Calibri" w:hAnsi="Calibri" w:cs="Calibri"/>
            <w:b/>
            <w:bCs/>
            <w:noProof/>
            <w:spacing w:val="5"/>
            <w:sz w:val="22"/>
            <w:szCs w:val="22"/>
          </w:rPr>
          <w:t xml:space="preserve"> </w:t>
        </w:r>
        <w:r w:rsidR="00EB512D" w:rsidRPr="00C123B2">
          <w:rPr>
            <w:rStyle w:val="Collegamentoipertestuale"/>
            <w:rFonts w:ascii="Calibri" w:hAnsi="Calibri" w:cs="Calibri"/>
            <w:b/>
            <w:bCs/>
            <w:noProof/>
            <w:spacing w:val="5"/>
            <w:sz w:val="22"/>
            <w:szCs w:val="22"/>
          </w:rPr>
          <w:t>–</w:t>
        </w:r>
        <w:r w:rsidRPr="00C123B2">
          <w:rPr>
            <w:rStyle w:val="Collegamentoipertestuale"/>
            <w:rFonts w:ascii="Calibri" w:hAnsi="Calibri" w:cs="Calibri"/>
            <w:b/>
            <w:bCs/>
            <w:noProof/>
            <w:spacing w:val="5"/>
            <w:sz w:val="22"/>
            <w:szCs w:val="22"/>
          </w:rPr>
          <w:t xml:space="preserve"> VERIFICA DEI RISULTATI</w:t>
        </w:r>
        <w:r w:rsidRPr="00C123B2">
          <w:rPr>
            <w:rFonts w:ascii="Calibri" w:hAnsi="Calibri" w:cs="Calibri"/>
            <w:b/>
            <w:bCs/>
            <w:noProof/>
            <w:webHidden/>
          </w:rPr>
          <w:tab/>
        </w:r>
        <w:r w:rsidRPr="00C123B2">
          <w:rPr>
            <w:rFonts w:ascii="Calibri" w:hAnsi="Calibri" w:cs="Calibri"/>
            <w:b/>
            <w:bCs/>
            <w:noProof/>
            <w:webHidden/>
          </w:rPr>
          <w:fldChar w:fldCharType="begin"/>
        </w:r>
        <w:r w:rsidRPr="00C123B2">
          <w:rPr>
            <w:rFonts w:ascii="Calibri" w:hAnsi="Calibri" w:cs="Calibri"/>
            <w:b/>
            <w:bCs/>
            <w:noProof/>
            <w:webHidden/>
          </w:rPr>
          <w:instrText xml:space="preserve"> PAGEREF _Toc208502150 \h </w:instrText>
        </w:r>
        <w:r w:rsidRPr="00C123B2">
          <w:rPr>
            <w:rFonts w:ascii="Calibri" w:hAnsi="Calibri" w:cs="Calibri"/>
            <w:b/>
            <w:bCs/>
            <w:noProof/>
            <w:webHidden/>
          </w:rPr>
        </w:r>
        <w:r w:rsidRPr="00C123B2">
          <w:rPr>
            <w:rFonts w:ascii="Calibri" w:hAnsi="Calibri" w:cs="Calibri"/>
            <w:b/>
            <w:bCs/>
            <w:noProof/>
            <w:webHidden/>
          </w:rPr>
          <w:fldChar w:fldCharType="separate"/>
        </w:r>
        <w:r w:rsidR="00BB4781" w:rsidRPr="00C123B2">
          <w:rPr>
            <w:rFonts w:ascii="Calibri" w:hAnsi="Calibri" w:cs="Calibri"/>
            <w:b/>
            <w:bCs/>
            <w:noProof/>
            <w:webHidden/>
          </w:rPr>
          <w:t>1</w:t>
        </w:r>
        <w:r w:rsidR="002F3E21" w:rsidRPr="00C123B2">
          <w:rPr>
            <w:rFonts w:ascii="Calibri" w:hAnsi="Calibri" w:cs="Calibri"/>
            <w:b/>
            <w:bCs/>
            <w:noProof/>
            <w:webHidden/>
          </w:rPr>
          <w:t>5</w:t>
        </w:r>
        <w:r w:rsidRPr="00C123B2">
          <w:rPr>
            <w:rFonts w:ascii="Calibri" w:hAnsi="Calibri" w:cs="Calibri"/>
            <w:b/>
            <w:bCs/>
            <w:noProof/>
            <w:webHidden/>
          </w:rPr>
          <w:fldChar w:fldCharType="end"/>
        </w:r>
      </w:hyperlink>
    </w:p>
    <w:p w14:paraId="61195282" w14:textId="4C6685CF" w:rsidR="00B97470" w:rsidRPr="00C123B2" w:rsidRDefault="00B97470" w:rsidP="00A27126">
      <w:pPr>
        <w:pStyle w:val="Sommario2"/>
        <w:rPr>
          <w:rFonts w:ascii="Calibri" w:hAnsi="Calibri" w:cs="Calibri"/>
          <w:b/>
          <w:bCs/>
          <w:noProof/>
          <w:kern w:val="2"/>
          <w:lang w:eastAsia="it-IT"/>
        </w:rPr>
      </w:pPr>
      <w:hyperlink w:anchor="_Toc208502151" w:history="1">
        <w:r w:rsidRPr="00C123B2">
          <w:rPr>
            <w:rStyle w:val="Collegamentoipertestuale"/>
            <w:rFonts w:ascii="Calibri" w:hAnsi="Calibri" w:cs="Calibri"/>
            <w:b/>
            <w:bCs/>
            <w:smallCaps/>
            <w:noProof/>
            <w:spacing w:val="5"/>
            <w:sz w:val="22"/>
            <w:szCs w:val="22"/>
          </w:rPr>
          <w:t>ART. 2</w:t>
        </w:r>
        <w:r w:rsidR="002F3E21" w:rsidRPr="00C123B2">
          <w:rPr>
            <w:rStyle w:val="Collegamentoipertestuale"/>
            <w:rFonts w:ascii="Calibri" w:hAnsi="Calibri" w:cs="Calibri"/>
            <w:b/>
            <w:bCs/>
            <w:smallCaps/>
            <w:noProof/>
            <w:spacing w:val="5"/>
            <w:sz w:val="22"/>
            <w:szCs w:val="22"/>
          </w:rPr>
          <w:t>3</w:t>
        </w:r>
        <w:r w:rsidR="00EB512D" w:rsidRPr="00C123B2">
          <w:rPr>
            <w:rStyle w:val="Collegamentoipertestuale"/>
            <w:rFonts w:ascii="Calibri" w:hAnsi="Calibri" w:cs="Calibri"/>
            <w:b/>
            <w:bCs/>
            <w:smallCaps/>
            <w:noProof/>
            <w:spacing w:val="5"/>
            <w:sz w:val="22"/>
            <w:szCs w:val="22"/>
          </w:rPr>
          <w:t>–</w:t>
        </w:r>
        <w:r w:rsidRPr="00C123B2">
          <w:rPr>
            <w:rStyle w:val="Collegamentoipertestuale"/>
            <w:rFonts w:ascii="Calibri" w:hAnsi="Calibri" w:cs="Calibri"/>
            <w:b/>
            <w:bCs/>
            <w:smallCaps/>
            <w:noProof/>
            <w:spacing w:val="5"/>
            <w:sz w:val="22"/>
            <w:szCs w:val="22"/>
          </w:rPr>
          <w:t xml:space="preserve"> CONFLITTI DI INTERESSE</w:t>
        </w:r>
        <w:r w:rsidRPr="00C123B2">
          <w:rPr>
            <w:rFonts w:ascii="Calibri" w:hAnsi="Calibri" w:cs="Calibri"/>
            <w:b/>
            <w:bCs/>
            <w:noProof/>
            <w:webHidden/>
          </w:rPr>
          <w:tab/>
        </w:r>
        <w:r w:rsidRPr="00C123B2">
          <w:rPr>
            <w:rFonts w:ascii="Calibri" w:hAnsi="Calibri" w:cs="Calibri"/>
            <w:b/>
            <w:bCs/>
            <w:noProof/>
            <w:webHidden/>
          </w:rPr>
          <w:fldChar w:fldCharType="begin"/>
        </w:r>
        <w:r w:rsidRPr="00C123B2">
          <w:rPr>
            <w:rFonts w:ascii="Calibri" w:hAnsi="Calibri" w:cs="Calibri"/>
            <w:b/>
            <w:bCs/>
            <w:noProof/>
            <w:webHidden/>
          </w:rPr>
          <w:instrText xml:space="preserve"> PAGEREF _Toc208502151 \h </w:instrText>
        </w:r>
        <w:r w:rsidRPr="00C123B2">
          <w:rPr>
            <w:rFonts w:ascii="Calibri" w:hAnsi="Calibri" w:cs="Calibri"/>
            <w:b/>
            <w:bCs/>
            <w:noProof/>
            <w:webHidden/>
          </w:rPr>
        </w:r>
        <w:r w:rsidRPr="00C123B2">
          <w:rPr>
            <w:rFonts w:ascii="Calibri" w:hAnsi="Calibri" w:cs="Calibri"/>
            <w:b/>
            <w:bCs/>
            <w:noProof/>
            <w:webHidden/>
          </w:rPr>
          <w:fldChar w:fldCharType="separate"/>
        </w:r>
        <w:r w:rsidR="00BB4781" w:rsidRPr="00C123B2">
          <w:rPr>
            <w:rFonts w:ascii="Calibri" w:hAnsi="Calibri" w:cs="Calibri"/>
            <w:b/>
            <w:bCs/>
            <w:noProof/>
            <w:webHidden/>
          </w:rPr>
          <w:t>1</w:t>
        </w:r>
        <w:r w:rsidR="002F3E21" w:rsidRPr="00C123B2">
          <w:rPr>
            <w:rFonts w:ascii="Calibri" w:hAnsi="Calibri" w:cs="Calibri"/>
            <w:b/>
            <w:bCs/>
            <w:noProof/>
            <w:webHidden/>
          </w:rPr>
          <w:t>5</w:t>
        </w:r>
        <w:r w:rsidRPr="00C123B2">
          <w:rPr>
            <w:rFonts w:ascii="Calibri" w:hAnsi="Calibri" w:cs="Calibri"/>
            <w:b/>
            <w:bCs/>
            <w:noProof/>
            <w:webHidden/>
          </w:rPr>
          <w:fldChar w:fldCharType="end"/>
        </w:r>
      </w:hyperlink>
    </w:p>
    <w:p w14:paraId="237F236A" w14:textId="6634D0E1" w:rsidR="00B97470" w:rsidRPr="00C123B2" w:rsidRDefault="00B97470" w:rsidP="00A27126">
      <w:pPr>
        <w:pStyle w:val="Sommario2"/>
        <w:rPr>
          <w:rFonts w:ascii="Calibri" w:hAnsi="Calibri" w:cs="Calibri"/>
          <w:b/>
          <w:bCs/>
          <w:noProof/>
          <w:kern w:val="2"/>
          <w:lang w:eastAsia="it-IT"/>
        </w:rPr>
      </w:pPr>
      <w:hyperlink w:anchor="_Toc208502152" w:history="1">
        <w:r w:rsidRPr="00C123B2">
          <w:rPr>
            <w:rStyle w:val="Collegamentoipertestuale"/>
            <w:rFonts w:ascii="Calibri" w:hAnsi="Calibri" w:cs="Calibri"/>
            <w:b/>
            <w:bCs/>
            <w:noProof/>
            <w:spacing w:val="5"/>
            <w:sz w:val="22"/>
            <w:szCs w:val="22"/>
          </w:rPr>
          <w:t>ART. 2</w:t>
        </w:r>
        <w:r w:rsidR="002F3E21" w:rsidRPr="00C123B2">
          <w:rPr>
            <w:rStyle w:val="Collegamentoipertestuale"/>
            <w:rFonts w:ascii="Calibri" w:hAnsi="Calibri" w:cs="Calibri"/>
            <w:b/>
            <w:bCs/>
            <w:noProof/>
            <w:spacing w:val="5"/>
            <w:sz w:val="22"/>
            <w:szCs w:val="22"/>
          </w:rPr>
          <w:t>4</w:t>
        </w:r>
        <w:r w:rsidRPr="00C123B2">
          <w:rPr>
            <w:rStyle w:val="Collegamentoipertestuale"/>
            <w:rFonts w:ascii="Calibri" w:hAnsi="Calibri" w:cs="Calibri"/>
            <w:b/>
            <w:bCs/>
            <w:smallCaps/>
            <w:noProof/>
            <w:spacing w:val="5"/>
            <w:sz w:val="22"/>
            <w:szCs w:val="22"/>
          </w:rPr>
          <w:t xml:space="preserve"> </w:t>
        </w:r>
        <w:r w:rsidR="00EB512D" w:rsidRPr="00C123B2">
          <w:rPr>
            <w:rStyle w:val="Collegamentoipertestuale"/>
            <w:rFonts w:ascii="Calibri" w:hAnsi="Calibri" w:cs="Calibri"/>
            <w:b/>
            <w:bCs/>
            <w:smallCaps/>
            <w:noProof/>
            <w:spacing w:val="5"/>
            <w:sz w:val="22"/>
            <w:szCs w:val="22"/>
          </w:rPr>
          <w:t>–</w:t>
        </w:r>
        <w:r w:rsidRPr="00C123B2">
          <w:rPr>
            <w:rStyle w:val="Collegamentoipertestuale"/>
            <w:rFonts w:ascii="Calibri" w:hAnsi="Calibri" w:cs="Calibri"/>
            <w:b/>
            <w:bCs/>
            <w:smallCaps/>
            <w:noProof/>
            <w:spacing w:val="5"/>
            <w:sz w:val="22"/>
            <w:szCs w:val="22"/>
          </w:rPr>
          <w:t xml:space="preserve"> </w:t>
        </w:r>
        <w:r w:rsidRPr="00C123B2">
          <w:rPr>
            <w:rStyle w:val="Collegamentoipertestuale"/>
            <w:rFonts w:ascii="Calibri" w:hAnsi="Calibri" w:cs="Calibri"/>
            <w:b/>
            <w:bCs/>
            <w:noProof/>
            <w:spacing w:val="5"/>
            <w:sz w:val="22"/>
            <w:szCs w:val="22"/>
          </w:rPr>
          <w:t>GESTIONE DEI DIRITTI DI PROPRIETÀ INTELLETTUALE</w:t>
        </w:r>
        <w:r w:rsidRPr="00C123B2">
          <w:rPr>
            <w:rFonts w:ascii="Calibri" w:hAnsi="Calibri" w:cs="Calibri"/>
            <w:b/>
            <w:bCs/>
            <w:noProof/>
            <w:webHidden/>
          </w:rPr>
          <w:tab/>
        </w:r>
        <w:r w:rsidRPr="00C123B2">
          <w:rPr>
            <w:rFonts w:ascii="Calibri" w:hAnsi="Calibri" w:cs="Calibri"/>
            <w:b/>
            <w:bCs/>
            <w:noProof/>
            <w:webHidden/>
          </w:rPr>
          <w:fldChar w:fldCharType="begin"/>
        </w:r>
        <w:r w:rsidRPr="00C123B2">
          <w:rPr>
            <w:rFonts w:ascii="Calibri" w:hAnsi="Calibri" w:cs="Calibri"/>
            <w:b/>
            <w:bCs/>
            <w:noProof/>
            <w:webHidden/>
          </w:rPr>
          <w:instrText xml:space="preserve"> PAGEREF _Toc208502152 \h </w:instrText>
        </w:r>
        <w:r w:rsidRPr="00C123B2">
          <w:rPr>
            <w:rFonts w:ascii="Calibri" w:hAnsi="Calibri" w:cs="Calibri"/>
            <w:b/>
            <w:bCs/>
            <w:noProof/>
            <w:webHidden/>
          </w:rPr>
        </w:r>
        <w:r w:rsidRPr="00C123B2">
          <w:rPr>
            <w:rFonts w:ascii="Calibri" w:hAnsi="Calibri" w:cs="Calibri"/>
            <w:b/>
            <w:bCs/>
            <w:noProof/>
            <w:webHidden/>
          </w:rPr>
          <w:fldChar w:fldCharType="separate"/>
        </w:r>
        <w:r w:rsidR="00BB4781" w:rsidRPr="00C123B2">
          <w:rPr>
            <w:rFonts w:ascii="Calibri" w:hAnsi="Calibri" w:cs="Calibri"/>
            <w:b/>
            <w:bCs/>
            <w:noProof/>
            <w:webHidden/>
          </w:rPr>
          <w:t>1</w:t>
        </w:r>
        <w:r w:rsidR="002F3E21" w:rsidRPr="00C123B2">
          <w:rPr>
            <w:rFonts w:ascii="Calibri" w:hAnsi="Calibri" w:cs="Calibri"/>
            <w:b/>
            <w:bCs/>
            <w:noProof/>
            <w:webHidden/>
          </w:rPr>
          <w:t>5</w:t>
        </w:r>
        <w:r w:rsidRPr="00C123B2">
          <w:rPr>
            <w:rFonts w:ascii="Calibri" w:hAnsi="Calibri" w:cs="Calibri"/>
            <w:b/>
            <w:bCs/>
            <w:noProof/>
            <w:webHidden/>
          </w:rPr>
          <w:fldChar w:fldCharType="end"/>
        </w:r>
      </w:hyperlink>
    </w:p>
    <w:p w14:paraId="5F7E5958" w14:textId="3891519C" w:rsidR="00B97470" w:rsidRPr="00C123B2" w:rsidRDefault="00B97470" w:rsidP="00A27126">
      <w:pPr>
        <w:pStyle w:val="Sommario2"/>
        <w:rPr>
          <w:rFonts w:ascii="Calibri" w:hAnsi="Calibri" w:cs="Calibri"/>
          <w:b/>
          <w:bCs/>
          <w:noProof/>
          <w:kern w:val="2"/>
          <w:lang w:eastAsia="it-IT"/>
        </w:rPr>
      </w:pPr>
      <w:hyperlink w:anchor="_Toc208502153" w:history="1">
        <w:r w:rsidRPr="00C123B2">
          <w:rPr>
            <w:rStyle w:val="Collegamentoipertestuale"/>
            <w:rFonts w:ascii="Calibri" w:hAnsi="Calibri" w:cs="Calibri"/>
            <w:b/>
            <w:bCs/>
            <w:smallCaps/>
            <w:noProof/>
            <w:spacing w:val="5"/>
            <w:sz w:val="22"/>
            <w:szCs w:val="22"/>
            <w:u w:val="none"/>
          </w:rPr>
          <w:t>ART. 2</w:t>
        </w:r>
        <w:r w:rsidR="002F3E21" w:rsidRPr="00C123B2">
          <w:rPr>
            <w:rStyle w:val="Collegamentoipertestuale"/>
            <w:rFonts w:ascii="Calibri" w:hAnsi="Calibri" w:cs="Calibri"/>
            <w:b/>
            <w:bCs/>
            <w:smallCaps/>
            <w:noProof/>
            <w:spacing w:val="5"/>
            <w:sz w:val="22"/>
            <w:szCs w:val="22"/>
            <w:u w:val="none"/>
          </w:rPr>
          <w:t>5</w:t>
        </w:r>
        <w:r w:rsidRPr="00C123B2">
          <w:rPr>
            <w:rStyle w:val="Collegamentoipertestuale"/>
            <w:rFonts w:ascii="Calibri" w:hAnsi="Calibri" w:cs="Calibri"/>
            <w:b/>
            <w:bCs/>
            <w:smallCaps/>
            <w:noProof/>
            <w:spacing w:val="5"/>
            <w:sz w:val="22"/>
            <w:szCs w:val="22"/>
            <w:u w:val="none"/>
          </w:rPr>
          <w:t xml:space="preserve"> </w:t>
        </w:r>
        <w:r w:rsidR="00EB512D" w:rsidRPr="00C123B2">
          <w:rPr>
            <w:rStyle w:val="Collegamentoipertestuale"/>
            <w:rFonts w:ascii="Calibri" w:hAnsi="Calibri" w:cs="Calibri"/>
            <w:b/>
            <w:bCs/>
            <w:smallCaps/>
            <w:noProof/>
            <w:spacing w:val="5"/>
            <w:sz w:val="22"/>
            <w:szCs w:val="22"/>
            <w:u w:val="none"/>
          </w:rPr>
          <w:t>–</w:t>
        </w:r>
        <w:r w:rsidRPr="00C123B2">
          <w:rPr>
            <w:rStyle w:val="Collegamentoipertestuale"/>
            <w:rFonts w:ascii="Calibri" w:hAnsi="Calibri" w:cs="Calibri"/>
            <w:b/>
            <w:bCs/>
            <w:smallCaps/>
            <w:noProof/>
            <w:spacing w:val="5"/>
            <w:sz w:val="22"/>
            <w:szCs w:val="22"/>
            <w:u w:val="none"/>
          </w:rPr>
          <w:t xml:space="preserve"> </w:t>
        </w:r>
        <w:r w:rsidR="005838A0" w:rsidRPr="00C123B2">
          <w:rPr>
            <w:rStyle w:val="Collegamentoipertestuale"/>
            <w:rFonts w:ascii="Calibri" w:hAnsi="Calibri" w:cs="Calibri"/>
            <w:b/>
            <w:bCs/>
            <w:smallCaps/>
            <w:noProof/>
            <w:spacing w:val="5"/>
            <w:sz w:val="22"/>
            <w:szCs w:val="22"/>
            <w:u w:val="none"/>
          </w:rPr>
          <w:t>NORMA DI ATTUAZIONE</w:t>
        </w:r>
        <w:r w:rsidRPr="00C123B2">
          <w:rPr>
            <w:rFonts w:ascii="Calibri" w:hAnsi="Calibri" w:cs="Calibri"/>
            <w:b/>
            <w:bCs/>
            <w:noProof/>
            <w:webHidden/>
          </w:rPr>
          <w:tab/>
        </w:r>
        <w:r w:rsidRPr="00C123B2">
          <w:rPr>
            <w:rFonts w:ascii="Calibri" w:hAnsi="Calibri" w:cs="Calibri"/>
            <w:b/>
            <w:bCs/>
            <w:noProof/>
            <w:webHidden/>
          </w:rPr>
          <w:fldChar w:fldCharType="begin"/>
        </w:r>
        <w:r w:rsidRPr="00C123B2">
          <w:rPr>
            <w:rFonts w:ascii="Calibri" w:hAnsi="Calibri" w:cs="Calibri"/>
            <w:b/>
            <w:bCs/>
            <w:noProof/>
            <w:webHidden/>
          </w:rPr>
          <w:instrText xml:space="preserve"> PAGEREF _Toc208502153 \h </w:instrText>
        </w:r>
        <w:r w:rsidRPr="00C123B2">
          <w:rPr>
            <w:rFonts w:ascii="Calibri" w:hAnsi="Calibri" w:cs="Calibri"/>
            <w:b/>
            <w:bCs/>
            <w:noProof/>
            <w:webHidden/>
          </w:rPr>
        </w:r>
        <w:r w:rsidRPr="00C123B2">
          <w:rPr>
            <w:rFonts w:ascii="Calibri" w:hAnsi="Calibri" w:cs="Calibri"/>
            <w:b/>
            <w:bCs/>
            <w:noProof/>
            <w:webHidden/>
          </w:rPr>
          <w:fldChar w:fldCharType="separate"/>
        </w:r>
        <w:r w:rsidR="00BB4781" w:rsidRPr="00C123B2">
          <w:rPr>
            <w:rFonts w:ascii="Calibri" w:hAnsi="Calibri" w:cs="Calibri"/>
            <w:b/>
            <w:bCs/>
            <w:noProof/>
            <w:webHidden/>
          </w:rPr>
          <w:t>1</w:t>
        </w:r>
        <w:r w:rsidR="007C3D9F" w:rsidRPr="00C123B2">
          <w:rPr>
            <w:rFonts w:ascii="Calibri" w:hAnsi="Calibri" w:cs="Calibri"/>
            <w:b/>
            <w:bCs/>
            <w:noProof/>
            <w:webHidden/>
          </w:rPr>
          <w:t>5</w:t>
        </w:r>
        <w:r w:rsidRPr="00C123B2">
          <w:rPr>
            <w:rFonts w:ascii="Calibri" w:hAnsi="Calibri" w:cs="Calibri"/>
            <w:b/>
            <w:bCs/>
            <w:noProof/>
            <w:webHidden/>
          </w:rPr>
          <w:fldChar w:fldCharType="end"/>
        </w:r>
      </w:hyperlink>
    </w:p>
    <w:p w14:paraId="0D367BE2" w14:textId="6AE18FA7" w:rsidR="00B97470" w:rsidRPr="00C123B2" w:rsidRDefault="00B97470" w:rsidP="00A27126">
      <w:pPr>
        <w:pStyle w:val="Sommario2"/>
        <w:rPr>
          <w:rFonts w:ascii="Calibri" w:hAnsi="Calibri" w:cs="Calibri"/>
          <w:b/>
          <w:bCs/>
          <w:noProof/>
          <w:kern w:val="2"/>
          <w:lang w:eastAsia="it-IT"/>
        </w:rPr>
      </w:pPr>
      <w:hyperlink w:anchor="_Toc208502154" w:history="1">
        <w:r w:rsidRPr="00C123B2">
          <w:rPr>
            <w:rStyle w:val="Collegamentoipertestuale"/>
            <w:rFonts w:ascii="Calibri" w:hAnsi="Calibri" w:cs="Calibri"/>
            <w:b/>
            <w:bCs/>
            <w:smallCaps/>
            <w:noProof/>
            <w:spacing w:val="5"/>
            <w:sz w:val="22"/>
            <w:szCs w:val="22"/>
          </w:rPr>
          <w:t>ART. 2</w:t>
        </w:r>
        <w:r w:rsidR="002F3E21" w:rsidRPr="00C123B2">
          <w:rPr>
            <w:rStyle w:val="Collegamentoipertestuale"/>
            <w:rFonts w:ascii="Calibri" w:hAnsi="Calibri" w:cs="Calibri"/>
            <w:b/>
            <w:bCs/>
            <w:smallCaps/>
            <w:noProof/>
            <w:spacing w:val="5"/>
            <w:sz w:val="22"/>
            <w:szCs w:val="22"/>
          </w:rPr>
          <w:t>6</w:t>
        </w:r>
        <w:r w:rsidRPr="00C123B2">
          <w:rPr>
            <w:rStyle w:val="Collegamentoipertestuale"/>
            <w:rFonts w:ascii="Calibri" w:hAnsi="Calibri" w:cs="Calibri"/>
            <w:b/>
            <w:bCs/>
            <w:smallCaps/>
            <w:noProof/>
            <w:spacing w:val="5"/>
            <w:sz w:val="22"/>
            <w:szCs w:val="22"/>
          </w:rPr>
          <w:t xml:space="preserve"> </w:t>
        </w:r>
        <w:r w:rsidR="00EB512D" w:rsidRPr="00C123B2">
          <w:rPr>
            <w:rStyle w:val="Collegamentoipertestuale"/>
            <w:rFonts w:ascii="Calibri" w:hAnsi="Calibri" w:cs="Calibri"/>
            <w:b/>
            <w:bCs/>
            <w:smallCaps/>
            <w:noProof/>
            <w:spacing w:val="5"/>
            <w:sz w:val="22"/>
            <w:szCs w:val="22"/>
          </w:rPr>
          <w:t>–</w:t>
        </w:r>
        <w:r w:rsidRPr="00C123B2">
          <w:rPr>
            <w:rStyle w:val="Collegamentoipertestuale"/>
            <w:rFonts w:ascii="Calibri" w:hAnsi="Calibri" w:cs="Calibri"/>
            <w:b/>
            <w:bCs/>
            <w:smallCaps/>
            <w:noProof/>
            <w:spacing w:val="5"/>
            <w:sz w:val="22"/>
            <w:szCs w:val="22"/>
          </w:rPr>
          <w:t xml:space="preserve"> </w:t>
        </w:r>
        <w:r w:rsidR="005838A0" w:rsidRPr="00C123B2">
          <w:rPr>
            <w:rStyle w:val="Collegamentoipertestuale"/>
            <w:rFonts w:ascii="Calibri" w:hAnsi="Calibri" w:cs="Calibri"/>
            <w:b/>
            <w:bCs/>
            <w:smallCaps/>
            <w:noProof/>
            <w:spacing w:val="5"/>
            <w:sz w:val="22"/>
            <w:szCs w:val="22"/>
          </w:rPr>
          <w:t>NORME APPLICABILI E FORO COMPETENTE</w:t>
        </w:r>
        <w:r w:rsidRPr="00C123B2">
          <w:rPr>
            <w:rFonts w:ascii="Calibri" w:hAnsi="Calibri" w:cs="Calibri"/>
            <w:b/>
            <w:bCs/>
            <w:noProof/>
            <w:webHidden/>
          </w:rPr>
          <w:tab/>
        </w:r>
        <w:r w:rsidRPr="00C123B2">
          <w:rPr>
            <w:rFonts w:ascii="Calibri" w:hAnsi="Calibri" w:cs="Calibri"/>
            <w:b/>
            <w:bCs/>
            <w:noProof/>
            <w:webHidden/>
          </w:rPr>
          <w:fldChar w:fldCharType="begin"/>
        </w:r>
        <w:r w:rsidRPr="00C123B2">
          <w:rPr>
            <w:rFonts w:ascii="Calibri" w:hAnsi="Calibri" w:cs="Calibri"/>
            <w:b/>
            <w:bCs/>
            <w:noProof/>
            <w:webHidden/>
          </w:rPr>
          <w:instrText xml:space="preserve"> PAGEREF _Toc208502154 \h </w:instrText>
        </w:r>
        <w:r w:rsidRPr="00C123B2">
          <w:rPr>
            <w:rFonts w:ascii="Calibri" w:hAnsi="Calibri" w:cs="Calibri"/>
            <w:b/>
            <w:bCs/>
            <w:noProof/>
            <w:webHidden/>
          </w:rPr>
        </w:r>
        <w:r w:rsidRPr="00C123B2">
          <w:rPr>
            <w:rFonts w:ascii="Calibri" w:hAnsi="Calibri" w:cs="Calibri"/>
            <w:b/>
            <w:bCs/>
            <w:noProof/>
            <w:webHidden/>
          </w:rPr>
          <w:fldChar w:fldCharType="separate"/>
        </w:r>
        <w:r w:rsidR="00BB4781" w:rsidRPr="00C123B2">
          <w:rPr>
            <w:rFonts w:ascii="Calibri" w:hAnsi="Calibri" w:cs="Calibri"/>
            <w:b/>
            <w:bCs/>
            <w:noProof/>
            <w:webHidden/>
          </w:rPr>
          <w:t>1</w:t>
        </w:r>
        <w:r w:rsidR="00762D77" w:rsidRPr="00C123B2">
          <w:rPr>
            <w:rFonts w:ascii="Calibri" w:hAnsi="Calibri" w:cs="Calibri"/>
            <w:b/>
            <w:bCs/>
            <w:noProof/>
            <w:webHidden/>
          </w:rPr>
          <w:t>6</w:t>
        </w:r>
        <w:r w:rsidRPr="00C123B2">
          <w:rPr>
            <w:rFonts w:ascii="Calibri" w:hAnsi="Calibri" w:cs="Calibri"/>
            <w:b/>
            <w:bCs/>
            <w:noProof/>
            <w:webHidden/>
          </w:rPr>
          <w:fldChar w:fldCharType="end"/>
        </w:r>
      </w:hyperlink>
    </w:p>
    <w:p w14:paraId="7E3B4AB0" w14:textId="4001AC96" w:rsidR="00B97470" w:rsidRPr="00C123B2" w:rsidRDefault="00B97470" w:rsidP="00A27126">
      <w:pPr>
        <w:pStyle w:val="Sommario2"/>
        <w:rPr>
          <w:rFonts w:ascii="Calibri" w:hAnsi="Calibri" w:cs="Calibri"/>
          <w:b/>
          <w:bCs/>
          <w:noProof/>
          <w:kern w:val="2"/>
          <w:lang w:eastAsia="it-IT"/>
        </w:rPr>
      </w:pPr>
      <w:hyperlink w:anchor="_Toc208502155" w:history="1">
        <w:r w:rsidRPr="00C123B2">
          <w:rPr>
            <w:rStyle w:val="Collegamentoipertestuale"/>
            <w:rFonts w:ascii="Calibri" w:hAnsi="Calibri" w:cs="Calibri"/>
            <w:b/>
            <w:bCs/>
            <w:smallCaps/>
            <w:noProof/>
            <w:spacing w:val="5"/>
            <w:sz w:val="22"/>
            <w:szCs w:val="22"/>
          </w:rPr>
          <w:t>ART. 2</w:t>
        </w:r>
        <w:r w:rsidR="002F3E21" w:rsidRPr="00C123B2">
          <w:rPr>
            <w:rStyle w:val="Collegamentoipertestuale"/>
            <w:rFonts w:ascii="Calibri" w:hAnsi="Calibri" w:cs="Calibri"/>
            <w:b/>
            <w:bCs/>
            <w:smallCaps/>
            <w:noProof/>
            <w:spacing w:val="5"/>
            <w:sz w:val="22"/>
            <w:szCs w:val="22"/>
          </w:rPr>
          <w:t>7</w:t>
        </w:r>
        <w:r w:rsidR="00EB512D" w:rsidRPr="00C123B2">
          <w:rPr>
            <w:rStyle w:val="Collegamentoipertestuale"/>
            <w:rFonts w:ascii="Calibri" w:hAnsi="Calibri" w:cs="Calibri"/>
            <w:b/>
            <w:bCs/>
            <w:smallCaps/>
            <w:noProof/>
            <w:spacing w:val="5"/>
            <w:sz w:val="22"/>
            <w:szCs w:val="22"/>
          </w:rPr>
          <w:t xml:space="preserve"> </w:t>
        </w:r>
        <w:r w:rsidRPr="00C123B2">
          <w:rPr>
            <w:rStyle w:val="Collegamentoipertestuale"/>
            <w:rFonts w:ascii="Calibri" w:hAnsi="Calibri" w:cs="Calibri"/>
            <w:b/>
            <w:bCs/>
            <w:smallCaps/>
            <w:noProof/>
            <w:spacing w:val="5"/>
            <w:sz w:val="22"/>
            <w:szCs w:val="22"/>
          </w:rPr>
          <w:t xml:space="preserve">– </w:t>
        </w:r>
        <w:r w:rsidR="005838A0" w:rsidRPr="00C123B2">
          <w:rPr>
            <w:rStyle w:val="Collegamentoipertestuale"/>
            <w:rFonts w:ascii="Calibri" w:hAnsi="Calibri" w:cs="Calibri"/>
            <w:b/>
            <w:bCs/>
            <w:smallCaps/>
            <w:noProof/>
            <w:spacing w:val="5"/>
            <w:sz w:val="22"/>
            <w:szCs w:val="22"/>
          </w:rPr>
          <w:t>DISPOSIZIONI FINALI</w:t>
        </w:r>
        <w:r w:rsidRPr="00C123B2">
          <w:rPr>
            <w:rFonts w:ascii="Calibri" w:hAnsi="Calibri" w:cs="Calibri"/>
            <w:b/>
            <w:bCs/>
            <w:noProof/>
            <w:webHidden/>
          </w:rPr>
          <w:tab/>
        </w:r>
        <w:r w:rsidRPr="00C123B2">
          <w:rPr>
            <w:rFonts w:ascii="Calibri" w:hAnsi="Calibri" w:cs="Calibri"/>
            <w:b/>
            <w:bCs/>
            <w:noProof/>
            <w:webHidden/>
          </w:rPr>
          <w:fldChar w:fldCharType="begin"/>
        </w:r>
        <w:r w:rsidRPr="00C123B2">
          <w:rPr>
            <w:rFonts w:ascii="Calibri" w:hAnsi="Calibri" w:cs="Calibri"/>
            <w:b/>
            <w:bCs/>
            <w:noProof/>
            <w:webHidden/>
          </w:rPr>
          <w:instrText xml:space="preserve"> PAGEREF _Toc208502155 \h </w:instrText>
        </w:r>
        <w:r w:rsidRPr="00C123B2">
          <w:rPr>
            <w:rFonts w:ascii="Calibri" w:hAnsi="Calibri" w:cs="Calibri"/>
            <w:b/>
            <w:bCs/>
            <w:noProof/>
            <w:webHidden/>
          </w:rPr>
        </w:r>
        <w:r w:rsidRPr="00C123B2">
          <w:rPr>
            <w:rFonts w:ascii="Calibri" w:hAnsi="Calibri" w:cs="Calibri"/>
            <w:b/>
            <w:bCs/>
            <w:noProof/>
            <w:webHidden/>
          </w:rPr>
          <w:fldChar w:fldCharType="separate"/>
        </w:r>
        <w:r w:rsidR="00BB4781" w:rsidRPr="00C123B2">
          <w:rPr>
            <w:rFonts w:ascii="Calibri" w:hAnsi="Calibri" w:cs="Calibri"/>
            <w:b/>
            <w:bCs/>
            <w:noProof/>
            <w:webHidden/>
          </w:rPr>
          <w:t>1</w:t>
        </w:r>
        <w:r w:rsidR="00762D77" w:rsidRPr="00C123B2">
          <w:rPr>
            <w:rFonts w:ascii="Calibri" w:hAnsi="Calibri" w:cs="Calibri"/>
            <w:b/>
            <w:bCs/>
            <w:noProof/>
            <w:webHidden/>
          </w:rPr>
          <w:t>6</w:t>
        </w:r>
        <w:r w:rsidRPr="00C123B2">
          <w:rPr>
            <w:rFonts w:ascii="Calibri" w:hAnsi="Calibri" w:cs="Calibri"/>
            <w:b/>
            <w:bCs/>
            <w:noProof/>
            <w:webHidden/>
          </w:rPr>
          <w:fldChar w:fldCharType="end"/>
        </w:r>
      </w:hyperlink>
    </w:p>
    <w:p w14:paraId="43AD4DFB" w14:textId="1D761817" w:rsidR="00B97470" w:rsidRPr="00C123B2" w:rsidRDefault="00B97470" w:rsidP="00A27126">
      <w:pPr>
        <w:pStyle w:val="Sommario2"/>
        <w:rPr>
          <w:rFonts w:ascii="Calibri" w:hAnsi="Calibri" w:cs="Calibri"/>
          <w:b/>
          <w:bCs/>
          <w:noProof/>
          <w:kern w:val="2"/>
          <w:lang w:eastAsia="it-IT"/>
        </w:rPr>
      </w:pPr>
      <w:hyperlink w:anchor="_Toc208502156" w:history="1">
        <w:r w:rsidRPr="00C123B2">
          <w:rPr>
            <w:rStyle w:val="Collegamentoipertestuale"/>
            <w:rFonts w:ascii="Calibri" w:hAnsi="Calibri" w:cs="Calibri"/>
            <w:b/>
            <w:bCs/>
            <w:smallCaps/>
            <w:noProof/>
            <w:spacing w:val="5"/>
            <w:sz w:val="22"/>
            <w:szCs w:val="22"/>
          </w:rPr>
          <w:t>ART. 2</w:t>
        </w:r>
        <w:r w:rsidR="002F3E21" w:rsidRPr="00C123B2">
          <w:rPr>
            <w:rStyle w:val="Collegamentoipertestuale"/>
            <w:rFonts w:ascii="Calibri" w:hAnsi="Calibri" w:cs="Calibri"/>
            <w:b/>
            <w:bCs/>
            <w:smallCaps/>
            <w:noProof/>
            <w:spacing w:val="5"/>
            <w:sz w:val="22"/>
            <w:szCs w:val="22"/>
          </w:rPr>
          <w:t>8</w:t>
        </w:r>
        <w:r w:rsidRPr="00C123B2">
          <w:rPr>
            <w:rStyle w:val="Collegamentoipertestuale"/>
            <w:rFonts w:ascii="Calibri" w:hAnsi="Calibri" w:cs="Calibri"/>
            <w:b/>
            <w:bCs/>
            <w:smallCaps/>
            <w:noProof/>
            <w:spacing w:val="5"/>
            <w:sz w:val="22"/>
            <w:szCs w:val="22"/>
          </w:rPr>
          <w:t xml:space="preserve"> – </w:t>
        </w:r>
        <w:r w:rsidR="005838A0" w:rsidRPr="00C123B2">
          <w:rPr>
            <w:rStyle w:val="Titolodellibro1"/>
            <w:rFonts w:ascii="Calibri" w:hAnsi="Calibri" w:cs="Calibri"/>
            <w:sz w:val="22"/>
            <w:szCs w:val="22"/>
          </w:rPr>
          <w:t>TRATTAMENTO DEI DATI PERSONALI</w:t>
        </w:r>
        <w:r w:rsidRPr="00C123B2">
          <w:rPr>
            <w:rFonts w:ascii="Calibri" w:hAnsi="Calibri" w:cs="Calibri"/>
            <w:b/>
            <w:bCs/>
            <w:noProof/>
            <w:webHidden/>
          </w:rPr>
          <w:tab/>
        </w:r>
        <w:r w:rsidRPr="00C123B2">
          <w:rPr>
            <w:rFonts w:ascii="Calibri" w:hAnsi="Calibri" w:cs="Calibri"/>
            <w:b/>
            <w:bCs/>
            <w:noProof/>
            <w:webHidden/>
          </w:rPr>
          <w:fldChar w:fldCharType="begin"/>
        </w:r>
        <w:r w:rsidRPr="00C123B2">
          <w:rPr>
            <w:rFonts w:ascii="Calibri" w:hAnsi="Calibri" w:cs="Calibri"/>
            <w:b/>
            <w:bCs/>
            <w:noProof/>
            <w:webHidden/>
          </w:rPr>
          <w:instrText xml:space="preserve"> PAGEREF _Toc208502156 \h </w:instrText>
        </w:r>
        <w:r w:rsidRPr="00C123B2">
          <w:rPr>
            <w:rFonts w:ascii="Calibri" w:hAnsi="Calibri" w:cs="Calibri"/>
            <w:b/>
            <w:bCs/>
            <w:noProof/>
            <w:webHidden/>
          </w:rPr>
        </w:r>
        <w:r w:rsidRPr="00C123B2">
          <w:rPr>
            <w:rFonts w:ascii="Calibri" w:hAnsi="Calibri" w:cs="Calibri"/>
            <w:b/>
            <w:bCs/>
            <w:noProof/>
            <w:webHidden/>
          </w:rPr>
          <w:fldChar w:fldCharType="separate"/>
        </w:r>
        <w:r w:rsidR="00BB4781" w:rsidRPr="00C123B2">
          <w:rPr>
            <w:rFonts w:ascii="Calibri" w:hAnsi="Calibri" w:cs="Calibri"/>
            <w:b/>
            <w:bCs/>
            <w:noProof/>
            <w:webHidden/>
          </w:rPr>
          <w:t>1</w:t>
        </w:r>
        <w:r w:rsidR="00242613" w:rsidRPr="00C123B2">
          <w:rPr>
            <w:rFonts w:ascii="Calibri" w:hAnsi="Calibri" w:cs="Calibri"/>
            <w:b/>
            <w:bCs/>
            <w:noProof/>
            <w:webHidden/>
          </w:rPr>
          <w:t>6</w:t>
        </w:r>
        <w:r w:rsidRPr="00C123B2">
          <w:rPr>
            <w:rFonts w:ascii="Calibri" w:hAnsi="Calibri" w:cs="Calibri"/>
            <w:b/>
            <w:bCs/>
            <w:noProof/>
            <w:webHidden/>
          </w:rPr>
          <w:fldChar w:fldCharType="end"/>
        </w:r>
      </w:hyperlink>
    </w:p>
    <w:p w14:paraId="1E943C62" w14:textId="6A955C64" w:rsidR="00F967BB" w:rsidRPr="00C123B2" w:rsidRDefault="00F967BB" w:rsidP="00D74EA1">
      <w:pPr>
        <w:spacing w:line="276" w:lineRule="auto"/>
        <w:rPr>
          <w:rFonts w:ascii="Calibri" w:hAnsi="Calibri" w:cs="Calibri"/>
          <w:b/>
          <w:bCs/>
          <w:sz w:val="22"/>
          <w:szCs w:val="22"/>
        </w:rPr>
      </w:pPr>
      <w:r w:rsidRPr="00C123B2">
        <w:rPr>
          <w:rFonts w:ascii="Calibri" w:hAnsi="Calibri" w:cs="Calibri"/>
          <w:b/>
          <w:bCs/>
          <w:sz w:val="22"/>
          <w:szCs w:val="22"/>
        </w:rPr>
        <w:fldChar w:fldCharType="end"/>
      </w:r>
    </w:p>
    <w:p w14:paraId="341EEDCC" w14:textId="6823896F" w:rsidR="00215135" w:rsidRPr="00784951" w:rsidRDefault="00215135" w:rsidP="00D74EA1">
      <w:pPr>
        <w:pageBreakBefore/>
        <w:widowControl w:val="0"/>
        <w:tabs>
          <w:tab w:val="left" w:pos="1080"/>
        </w:tabs>
        <w:spacing w:after="120" w:line="276" w:lineRule="auto"/>
        <w:jc w:val="center"/>
        <w:rPr>
          <w:rFonts w:ascii="Calibri" w:hAnsi="Calibri" w:cs="Calibri"/>
          <w:b/>
          <w:bCs/>
          <w:sz w:val="22"/>
          <w:szCs w:val="22"/>
        </w:rPr>
      </w:pPr>
      <w:r w:rsidRPr="005714FD">
        <w:rPr>
          <w:rFonts w:ascii="Calibri" w:eastAsia="Arial" w:hAnsi="Calibri" w:cs="Calibri"/>
          <w:b/>
          <w:bCs/>
          <w:sz w:val="22"/>
          <w:szCs w:val="22"/>
        </w:rPr>
        <w:lastRenderedPageBreak/>
        <w:t>“</w:t>
      </w:r>
      <w:r w:rsidRPr="005714FD">
        <w:rPr>
          <w:rFonts w:ascii="Calibri" w:hAnsi="Calibri" w:cs="Calibri"/>
          <w:b/>
          <w:bCs/>
          <w:sz w:val="22"/>
          <w:szCs w:val="22"/>
        </w:rPr>
        <w:t>Titolo e Acronimo del</w:t>
      </w:r>
      <w:r w:rsidR="00513997" w:rsidRPr="005714FD">
        <w:rPr>
          <w:rFonts w:ascii="Calibri" w:hAnsi="Calibri" w:cs="Calibri"/>
          <w:b/>
          <w:bCs/>
          <w:sz w:val="22"/>
          <w:szCs w:val="22"/>
        </w:rPr>
        <w:t>la</w:t>
      </w:r>
      <w:r w:rsidR="00CA2FB2" w:rsidRPr="005714FD">
        <w:rPr>
          <w:rFonts w:ascii="Calibri" w:hAnsi="Calibri" w:cs="Calibri"/>
          <w:b/>
          <w:bCs/>
          <w:sz w:val="22"/>
          <w:szCs w:val="22"/>
        </w:rPr>
        <w:t xml:space="preserve"> Strategia</w:t>
      </w:r>
      <w:r w:rsidR="00784951" w:rsidRPr="005714FD">
        <w:rPr>
          <w:rFonts w:ascii="Calibri" w:hAnsi="Calibri" w:cs="Calibri"/>
          <w:b/>
          <w:bCs/>
          <w:sz w:val="22"/>
          <w:szCs w:val="22"/>
        </w:rPr>
        <w:t>/Progetto</w:t>
      </w:r>
      <w:r w:rsidR="00CA2FB2" w:rsidRPr="005714FD">
        <w:rPr>
          <w:rFonts w:ascii="Calibri" w:hAnsi="Calibri" w:cs="Calibri"/>
          <w:b/>
          <w:bCs/>
          <w:sz w:val="22"/>
          <w:szCs w:val="22"/>
        </w:rPr>
        <w:t xml:space="preserve"> Smart Village</w:t>
      </w:r>
      <w:r w:rsidR="001B4BAF" w:rsidRPr="005714FD">
        <w:rPr>
          <w:rFonts w:ascii="Calibri" w:hAnsi="Calibri" w:cs="Calibri"/>
          <w:b/>
          <w:bCs/>
          <w:sz w:val="22"/>
          <w:szCs w:val="22"/>
        </w:rPr>
        <w:t>s</w:t>
      </w:r>
      <w:r w:rsidRPr="005714FD">
        <w:rPr>
          <w:rFonts w:ascii="Calibri" w:hAnsi="Calibri" w:cs="Calibri"/>
          <w:b/>
          <w:bCs/>
          <w:sz w:val="22"/>
          <w:szCs w:val="22"/>
        </w:rPr>
        <w:t>”</w:t>
      </w:r>
    </w:p>
    <w:p w14:paraId="3EC1FD0F" w14:textId="00217098" w:rsidR="00215135" w:rsidRPr="00784951" w:rsidRDefault="00215135" w:rsidP="00E85E97">
      <w:pPr>
        <w:widowControl w:val="0"/>
        <w:tabs>
          <w:tab w:val="left" w:pos="720"/>
        </w:tabs>
        <w:spacing w:after="180" w:line="276" w:lineRule="auto"/>
        <w:jc w:val="both"/>
        <w:rPr>
          <w:rFonts w:ascii="Calibri" w:hAnsi="Calibri" w:cs="Calibri"/>
          <w:b/>
          <w:bCs/>
          <w:sz w:val="22"/>
          <w:szCs w:val="22"/>
        </w:rPr>
      </w:pPr>
      <w:bookmarkStart w:id="1" w:name="_DV_M3"/>
      <w:bookmarkStart w:id="2" w:name="_DV_M4"/>
      <w:bookmarkEnd w:id="1"/>
      <w:bookmarkEnd w:id="2"/>
      <w:r w:rsidRPr="00784951">
        <w:rPr>
          <w:rFonts w:ascii="Calibri" w:hAnsi="Calibri" w:cs="Calibri"/>
          <w:sz w:val="22"/>
          <w:szCs w:val="22"/>
        </w:rPr>
        <w:t>L’anno ____il giorno ________ del mese di ____________</w:t>
      </w:r>
      <w:r w:rsidR="00155965" w:rsidRPr="00784951">
        <w:rPr>
          <w:rFonts w:ascii="Calibri" w:hAnsi="Calibri" w:cs="Calibri"/>
          <w:sz w:val="22"/>
          <w:szCs w:val="22"/>
        </w:rPr>
        <w:t xml:space="preserve"> sono riuniti </w:t>
      </w:r>
      <w:r w:rsidRPr="00784951">
        <w:rPr>
          <w:rFonts w:ascii="Calibri" w:hAnsi="Calibri" w:cs="Calibri"/>
          <w:sz w:val="22"/>
          <w:szCs w:val="22"/>
        </w:rPr>
        <w:t>i seguenti</w:t>
      </w:r>
      <w:r w:rsidR="00155965" w:rsidRPr="00784951">
        <w:rPr>
          <w:rFonts w:ascii="Calibri" w:hAnsi="Calibri" w:cs="Calibri"/>
          <w:sz w:val="22"/>
          <w:szCs w:val="22"/>
        </w:rPr>
        <w:t xml:space="preserve"> soggetti</w:t>
      </w:r>
      <w:r w:rsidR="00182A01" w:rsidRPr="00784951">
        <w:rPr>
          <w:rFonts w:ascii="Calibri" w:hAnsi="Calibri" w:cs="Calibri"/>
          <w:sz w:val="22"/>
          <w:szCs w:val="22"/>
        </w:rPr>
        <w:t xml:space="preserve"> dette parti</w:t>
      </w:r>
      <w:r w:rsidRPr="00784951">
        <w:rPr>
          <w:rFonts w:ascii="Calibri" w:hAnsi="Calibri" w:cs="Calibri"/>
          <w:sz w:val="22"/>
          <w:szCs w:val="22"/>
        </w:rPr>
        <w:t>:</w:t>
      </w:r>
    </w:p>
    <w:p w14:paraId="6EE081BB" w14:textId="6F2B10F7" w:rsidR="006A180D" w:rsidRPr="00D35A94" w:rsidRDefault="006A180D" w:rsidP="00784951">
      <w:pPr>
        <w:suppressAutoHyphens w:val="0"/>
        <w:spacing w:before="100" w:beforeAutospacing="1" w:after="100" w:afterAutospacing="1" w:line="276" w:lineRule="auto"/>
        <w:jc w:val="both"/>
        <w:rPr>
          <w:rFonts w:ascii="Calibri" w:hAnsi="Calibri" w:cs="Calibri"/>
          <w:sz w:val="22"/>
          <w:szCs w:val="22"/>
        </w:rPr>
      </w:pPr>
      <w:bookmarkStart w:id="3" w:name="_DV_M5"/>
      <w:bookmarkEnd w:id="3"/>
      <w:r w:rsidRPr="00D35A94">
        <w:rPr>
          <w:rFonts w:ascii="Calibri" w:hAnsi="Calibri" w:cs="Calibri"/>
          <w:sz w:val="22"/>
          <w:szCs w:val="22"/>
        </w:rPr>
        <w:t xml:space="preserve">Il Comune di </w:t>
      </w:r>
      <w:r w:rsidR="00784951" w:rsidRPr="00D35A94">
        <w:rPr>
          <w:rFonts w:ascii="Calibri" w:hAnsi="Calibri" w:cs="Calibri"/>
          <w:sz w:val="22"/>
          <w:szCs w:val="22"/>
        </w:rPr>
        <w:t>___________________</w:t>
      </w:r>
      <w:r w:rsidRPr="00D35A94">
        <w:rPr>
          <w:rFonts w:ascii="Calibri" w:hAnsi="Calibri" w:cs="Calibri"/>
          <w:sz w:val="22"/>
          <w:szCs w:val="22"/>
        </w:rPr>
        <w:t>, codice fiscale</w:t>
      </w:r>
      <w:r w:rsidR="00784951" w:rsidRPr="00D35A94">
        <w:rPr>
          <w:rFonts w:ascii="Calibri" w:hAnsi="Calibri" w:cs="Calibri"/>
          <w:sz w:val="22"/>
          <w:szCs w:val="22"/>
        </w:rPr>
        <w:t>/Partita IVA/CUAA</w:t>
      </w:r>
      <w:r w:rsidRPr="00D35A94">
        <w:rPr>
          <w:rFonts w:ascii="Calibri" w:hAnsi="Calibri" w:cs="Calibri"/>
          <w:sz w:val="22"/>
          <w:szCs w:val="22"/>
        </w:rPr>
        <w:t xml:space="preserve"> </w:t>
      </w:r>
      <w:r w:rsidR="00784951" w:rsidRPr="00D35A94">
        <w:rPr>
          <w:rFonts w:ascii="Calibri" w:hAnsi="Calibri" w:cs="Calibri"/>
          <w:sz w:val="22"/>
          <w:szCs w:val="22"/>
        </w:rPr>
        <w:t>______________________</w:t>
      </w:r>
      <w:r w:rsidRPr="00D35A94">
        <w:rPr>
          <w:rFonts w:ascii="Calibri" w:hAnsi="Calibri" w:cs="Calibri"/>
          <w:sz w:val="22"/>
          <w:szCs w:val="22"/>
        </w:rPr>
        <w:t xml:space="preserve">, con sede in </w:t>
      </w:r>
      <w:r w:rsidR="00784951" w:rsidRPr="00D35A94">
        <w:rPr>
          <w:rFonts w:ascii="Calibri" w:hAnsi="Calibri" w:cs="Calibri"/>
          <w:sz w:val="22"/>
          <w:szCs w:val="22"/>
        </w:rPr>
        <w:t>_______________</w:t>
      </w:r>
      <w:r w:rsidRPr="00D35A94">
        <w:rPr>
          <w:rFonts w:ascii="Calibri" w:hAnsi="Calibri" w:cs="Calibri"/>
          <w:sz w:val="22"/>
          <w:szCs w:val="22"/>
        </w:rPr>
        <w:t>, via</w:t>
      </w:r>
      <w:r w:rsidR="00784951" w:rsidRPr="00D35A94">
        <w:rPr>
          <w:rFonts w:ascii="Calibri" w:hAnsi="Calibri" w:cs="Calibri"/>
          <w:sz w:val="22"/>
          <w:szCs w:val="22"/>
        </w:rPr>
        <w:t xml:space="preserve"> _____________</w:t>
      </w:r>
      <w:r w:rsidRPr="00D35A94">
        <w:rPr>
          <w:rFonts w:ascii="Calibri" w:hAnsi="Calibri" w:cs="Calibri"/>
          <w:sz w:val="22"/>
          <w:szCs w:val="22"/>
        </w:rPr>
        <w:t xml:space="preserve">, CAP </w:t>
      </w:r>
      <w:r w:rsidR="00784951" w:rsidRPr="00D35A94">
        <w:rPr>
          <w:rFonts w:ascii="Calibri" w:hAnsi="Calibri" w:cs="Calibri"/>
          <w:sz w:val="22"/>
          <w:szCs w:val="22"/>
        </w:rPr>
        <w:t>___________________</w:t>
      </w:r>
      <w:r w:rsidRPr="00D35A94">
        <w:rPr>
          <w:rFonts w:ascii="Calibri" w:hAnsi="Calibri" w:cs="Calibri"/>
          <w:sz w:val="22"/>
          <w:szCs w:val="22"/>
        </w:rPr>
        <w:t xml:space="preserve">, in persona del Sindaco pro tempore, </w:t>
      </w:r>
      <w:r w:rsidR="00784951" w:rsidRPr="00D35A94">
        <w:rPr>
          <w:rFonts w:ascii="Calibri" w:hAnsi="Calibri" w:cs="Calibri"/>
          <w:sz w:val="22"/>
          <w:szCs w:val="22"/>
        </w:rPr>
        <w:t>S</w:t>
      </w:r>
      <w:r w:rsidRPr="00D35A94">
        <w:rPr>
          <w:rFonts w:ascii="Calibri" w:hAnsi="Calibri" w:cs="Calibri"/>
          <w:sz w:val="22"/>
          <w:szCs w:val="22"/>
        </w:rPr>
        <w:t>ig./</w:t>
      </w:r>
      <w:r w:rsidR="00784951" w:rsidRPr="00D35A94">
        <w:rPr>
          <w:rFonts w:ascii="Calibri" w:hAnsi="Calibri" w:cs="Calibri"/>
          <w:sz w:val="22"/>
          <w:szCs w:val="22"/>
        </w:rPr>
        <w:t>S</w:t>
      </w:r>
      <w:r w:rsidRPr="00D35A94">
        <w:rPr>
          <w:rFonts w:ascii="Calibri" w:hAnsi="Calibri" w:cs="Calibri"/>
          <w:sz w:val="22"/>
          <w:szCs w:val="22"/>
        </w:rPr>
        <w:t xml:space="preserve">ig.ra </w:t>
      </w:r>
      <w:r w:rsidR="00784951" w:rsidRPr="00D35A94">
        <w:rPr>
          <w:rFonts w:ascii="Calibri" w:hAnsi="Calibri" w:cs="Calibri"/>
          <w:sz w:val="22"/>
          <w:szCs w:val="22"/>
        </w:rPr>
        <w:t>___________________</w:t>
      </w:r>
      <w:r w:rsidRPr="00D35A94">
        <w:rPr>
          <w:rFonts w:ascii="Calibri" w:hAnsi="Calibri" w:cs="Calibri"/>
          <w:sz w:val="22"/>
          <w:szCs w:val="22"/>
        </w:rPr>
        <w:t xml:space="preserve">, nato/a </w:t>
      </w:r>
      <w:proofErr w:type="spellStart"/>
      <w:r w:rsidRPr="00D35A94">
        <w:rPr>
          <w:rFonts w:ascii="Calibri" w:hAnsi="Calibri" w:cs="Calibri"/>
          <w:sz w:val="22"/>
          <w:szCs w:val="22"/>
        </w:rPr>
        <w:t>a</w:t>
      </w:r>
      <w:proofErr w:type="spellEnd"/>
      <w:r w:rsidRPr="00D35A94">
        <w:rPr>
          <w:rFonts w:ascii="Calibri" w:hAnsi="Calibri" w:cs="Calibri"/>
          <w:sz w:val="22"/>
          <w:szCs w:val="22"/>
        </w:rPr>
        <w:t xml:space="preserve"> </w:t>
      </w:r>
      <w:r w:rsidR="00784951" w:rsidRPr="00D35A94">
        <w:rPr>
          <w:rFonts w:ascii="Calibri" w:hAnsi="Calibri" w:cs="Calibri"/>
          <w:sz w:val="22"/>
          <w:szCs w:val="22"/>
        </w:rPr>
        <w:t>__________________</w:t>
      </w:r>
      <w:r w:rsidRPr="00D35A94">
        <w:rPr>
          <w:rFonts w:ascii="Calibri" w:hAnsi="Calibri" w:cs="Calibri"/>
          <w:sz w:val="22"/>
          <w:szCs w:val="22"/>
        </w:rPr>
        <w:t xml:space="preserve">il </w:t>
      </w:r>
      <w:r w:rsidR="00784951" w:rsidRPr="00D35A94">
        <w:rPr>
          <w:rFonts w:ascii="Calibri" w:hAnsi="Calibri" w:cs="Calibri"/>
          <w:sz w:val="22"/>
          <w:szCs w:val="22"/>
        </w:rPr>
        <w:t>_____________________</w:t>
      </w:r>
      <w:r w:rsidRPr="00D35A94">
        <w:rPr>
          <w:rFonts w:ascii="Calibri" w:hAnsi="Calibri" w:cs="Calibri"/>
          <w:sz w:val="22"/>
          <w:szCs w:val="22"/>
        </w:rPr>
        <w:t xml:space="preserve"> </w:t>
      </w:r>
      <w:r w:rsidR="00784951" w:rsidRPr="00D35A94">
        <w:rPr>
          <w:rFonts w:ascii="Calibri" w:hAnsi="Calibri" w:cs="Calibri"/>
          <w:sz w:val="22"/>
          <w:szCs w:val="22"/>
        </w:rPr>
        <w:t>(</w:t>
      </w:r>
      <w:r w:rsidRPr="00D35A94">
        <w:rPr>
          <w:rFonts w:ascii="Calibri" w:hAnsi="Calibri" w:cs="Calibri"/>
          <w:sz w:val="22"/>
          <w:szCs w:val="22"/>
        </w:rPr>
        <w:t xml:space="preserve">C.F. </w:t>
      </w:r>
      <w:r w:rsidR="00784951" w:rsidRPr="00D35A94">
        <w:rPr>
          <w:rFonts w:ascii="Calibri" w:hAnsi="Calibri" w:cs="Calibri"/>
          <w:sz w:val="22"/>
          <w:szCs w:val="22"/>
        </w:rPr>
        <w:t>__________________)</w:t>
      </w:r>
      <w:r w:rsidRPr="00D35A94">
        <w:rPr>
          <w:rFonts w:ascii="Calibri" w:hAnsi="Calibri" w:cs="Calibri"/>
          <w:sz w:val="22"/>
          <w:szCs w:val="22"/>
        </w:rPr>
        <w:t>, di seguito anche “</w:t>
      </w:r>
      <w:r w:rsidRPr="00D35A94">
        <w:rPr>
          <w:rFonts w:ascii="Calibri" w:hAnsi="Calibri" w:cs="Calibri"/>
          <w:b/>
          <w:bCs/>
          <w:sz w:val="22"/>
          <w:szCs w:val="22"/>
        </w:rPr>
        <w:t xml:space="preserve">Comune </w:t>
      </w:r>
      <w:r w:rsidR="005838A0">
        <w:rPr>
          <w:rFonts w:ascii="Calibri" w:hAnsi="Calibri" w:cs="Calibri"/>
          <w:b/>
          <w:bCs/>
          <w:sz w:val="22"/>
          <w:szCs w:val="22"/>
        </w:rPr>
        <w:t>C</w:t>
      </w:r>
      <w:r w:rsidRPr="00D35A94">
        <w:rPr>
          <w:rFonts w:ascii="Calibri" w:hAnsi="Calibri" w:cs="Calibri"/>
          <w:b/>
          <w:bCs/>
          <w:sz w:val="22"/>
          <w:szCs w:val="22"/>
        </w:rPr>
        <w:t>apofila</w:t>
      </w:r>
      <w:r w:rsidRPr="00D35A94">
        <w:rPr>
          <w:rFonts w:ascii="Calibri" w:hAnsi="Calibri" w:cs="Calibri"/>
          <w:sz w:val="22"/>
          <w:szCs w:val="22"/>
        </w:rPr>
        <w:t xml:space="preserve">” o “Mandatario”; </w:t>
      </w:r>
    </w:p>
    <w:p w14:paraId="6E7F6CB9" w14:textId="77777777" w:rsidR="00215135" w:rsidRPr="00D35A94" w:rsidRDefault="00215135" w:rsidP="00D74EA1">
      <w:pPr>
        <w:widowControl w:val="0"/>
        <w:tabs>
          <w:tab w:val="left" w:pos="720"/>
        </w:tabs>
        <w:spacing w:after="180" w:line="276" w:lineRule="auto"/>
        <w:jc w:val="center"/>
        <w:rPr>
          <w:rFonts w:ascii="Calibri" w:hAnsi="Calibri" w:cs="Calibri"/>
          <w:b/>
          <w:bCs/>
          <w:sz w:val="22"/>
          <w:szCs w:val="22"/>
        </w:rPr>
      </w:pPr>
      <w:bookmarkStart w:id="4" w:name="_DV_M8"/>
      <w:bookmarkStart w:id="5" w:name="_DV_M7"/>
      <w:bookmarkEnd w:id="4"/>
      <w:bookmarkEnd w:id="5"/>
      <w:r w:rsidRPr="00D35A94">
        <w:rPr>
          <w:rFonts w:ascii="Calibri" w:hAnsi="Calibri" w:cs="Calibri"/>
          <w:sz w:val="22"/>
          <w:szCs w:val="22"/>
        </w:rPr>
        <w:t>E</w:t>
      </w:r>
    </w:p>
    <w:p w14:paraId="7AD4B7FD" w14:textId="2B1C96C9" w:rsidR="00D35A94" w:rsidRPr="00D35A94" w:rsidRDefault="00D35A94" w:rsidP="00D35A94">
      <w:pPr>
        <w:widowControl w:val="0"/>
        <w:tabs>
          <w:tab w:val="left" w:pos="720"/>
        </w:tabs>
        <w:spacing w:after="180" w:line="276" w:lineRule="auto"/>
        <w:jc w:val="both"/>
        <w:rPr>
          <w:rFonts w:ascii="Calibri" w:hAnsi="Calibri" w:cs="Calibri"/>
          <w:b/>
          <w:bCs/>
          <w:sz w:val="22"/>
          <w:szCs w:val="22"/>
        </w:rPr>
      </w:pPr>
      <w:bookmarkStart w:id="6" w:name="_DV_M12"/>
      <w:bookmarkStart w:id="7" w:name="_DV_M9"/>
      <w:bookmarkEnd w:id="6"/>
      <w:bookmarkEnd w:id="7"/>
      <w:r w:rsidRPr="00D35A94">
        <w:rPr>
          <w:rFonts w:ascii="Calibri" w:hAnsi="Calibri" w:cs="Calibri"/>
          <w:sz w:val="22"/>
          <w:szCs w:val="22"/>
        </w:rPr>
        <w:t xml:space="preserve">I </w:t>
      </w:r>
      <w:r w:rsidRPr="00D35A94">
        <w:rPr>
          <w:rFonts w:ascii="Calibri" w:hAnsi="Calibri" w:cs="Calibri"/>
          <w:b/>
          <w:bCs/>
          <w:sz w:val="22"/>
          <w:szCs w:val="22"/>
        </w:rPr>
        <w:t>“partner beneficiari”</w:t>
      </w:r>
    </w:p>
    <w:p w14:paraId="765206A5" w14:textId="27B2585B" w:rsidR="00784951" w:rsidRPr="00D35A94" w:rsidRDefault="00215135" w:rsidP="00D35A94">
      <w:pPr>
        <w:widowControl w:val="0"/>
        <w:tabs>
          <w:tab w:val="left" w:pos="720"/>
        </w:tabs>
        <w:spacing w:after="180" w:line="276" w:lineRule="auto"/>
        <w:jc w:val="both"/>
        <w:rPr>
          <w:rFonts w:ascii="Calibri" w:hAnsi="Calibri" w:cs="Calibri"/>
          <w:b/>
          <w:bCs/>
          <w:sz w:val="22"/>
          <w:szCs w:val="22"/>
        </w:rPr>
      </w:pPr>
      <w:r w:rsidRPr="00D35A94">
        <w:rPr>
          <w:rFonts w:ascii="Calibri" w:hAnsi="Calibri" w:cs="Calibri"/>
          <w:b/>
          <w:bCs/>
          <w:sz w:val="22"/>
          <w:szCs w:val="22"/>
        </w:rPr>
        <w:t>(Denominazione Partner</w:t>
      </w:r>
      <w:r w:rsidR="007A0C33" w:rsidRPr="00D35A94">
        <w:rPr>
          <w:rFonts w:ascii="Calibri" w:hAnsi="Calibri" w:cs="Calibri"/>
          <w:b/>
          <w:bCs/>
          <w:sz w:val="22"/>
          <w:szCs w:val="22"/>
        </w:rPr>
        <w:t xml:space="preserve"> 1</w:t>
      </w:r>
      <w:r w:rsidRPr="00D35A94">
        <w:rPr>
          <w:rFonts w:ascii="Calibri" w:hAnsi="Calibri" w:cs="Calibri"/>
          <w:b/>
          <w:bCs/>
          <w:sz w:val="22"/>
          <w:szCs w:val="22"/>
        </w:rPr>
        <w:t>) ___________</w:t>
      </w:r>
      <w:r w:rsidRPr="00D35A94">
        <w:rPr>
          <w:rFonts w:ascii="Calibri" w:hAnsi="Calibri" w:cs="Calibri"/>
          <w:sz w:val="22"/>
          <w:szCs w:val="22"/>
        </w:rPr>
        <w:t xml:space="preserve">, codice fiscale/Partita IVA/CUAA _____________ con sede in ________, </w:t>
      </w:r>
      <w:r w:rsidR="00784951" w:rsidRPr="00D35A94">
        <w:rPr>
          <w:rFonts w:ascii="Calibri" w:hAnsi="Calibri" w:cs="Calibri"/>
          <w:sz w:val="22"/>
          <w:szCs w:val="22"/>
        </w:rPr>
        <w:t xml:space="preserve">via _____________, CAP ___________________, </w:t>
      </w:r>
      <w:r w:rsidRPr="00D35A94">
        <w:rPr>
          <w:rFonts w:ascii="Calibri" w:hAnsi="Calibri" w:cs="Calibri"/>
          <w:sz w:val="22"/>
          <w:szCs w:val="22"/>
        </w:rPr>
        <w:t>nella persona del proprio rappresentante legale/titolare/richiedente incaricato (con atto___ n.___) ___________, nato a __________, il _______ (C.F._____________)</w:t>
      </w:r>
    </w:p>
    <w:p w14:paraId="7FFB47FA" w14:textId="06B546B4" w:rsidR="00784951" w:rsidRDefault="00215135" w:rsidP="00D35A94">
      <w:pPr>
        <w:widowControl w:val="0"/>
        <w:tabs>
          <w:tab w:val="left" w:pos="720"/>
        </w:tabs>
        <w:spacing w:after="180" w:line="276" w:lineRule="auto"/>
        <w:jc w:val="both"/>
        <w:rPr>
          <w:rFonts w:ascii="Calibri" w:hAnsi="Calibri" w:cs="Calibri"/>
          <w:sz w:val="22"/>
          <w:szCs w:val="22"/>
        </w:rPr>
      </w:pPr>
      <w:r w:rsidRPr="00D35A94">
        <w:rPr>
          <w:rFonts w:ascii="Calibri" w:hAnsi="Calibri" w:cs="Calibri"/>
          <w:b/>
          <w:bCs/>
          <w:sz w:val="22"/>
          <w:szCs w:val="22"/>
        </w:rPr>
        <w:t>(Denominazione Partner</w:t>
      </w:r>
      <w:r w:rsidR="007A0C33" w:rsidRPr="00D35A94">
        <w:rPr>
          <w:rFonts w:ascii="Calibri" w:hAnsi="Calibri" w:cs="Calibri"/>
          <w:b/>
          <w:bCs/>
          <w:sz w:val="22"/>
          <w:szCs w:val="22"/>
        </w:rPr>
        <w:t xml:space="preserve"> 2</w:t>
      </w:r>
      <w:r w:rsidRPr="00D35A94">
        <w:rPr>
          <w:rFonts w:ascii="Calibri" w:hAnsi="Calibri" w:cs="Calibri"/>
          <w:b/>
          <w:bCs/>
          <w:sz w:val="22"/>
          <w:szCs w:val="22"/>
        </w:rPr>
        <w:t>) ___________</w:t>
      </w:r>
      <w:r w:rsidRPr="00D35A94">
        <w:rPr>
          <w:rFonts w:ascii="Calibri" w:hAnsi="Calibri" w:cs="Calibri"/>
          <w:sz w:val="22"/>
          <w:szCs w:val="22"/>
        </w:rPr>
        <w:t xml:space="preserve">, codice fiscale/Partita IVA/CUAA _____________ con sede in ________, </w:t>
      </w:r>
      <w:r w:rsidR="00784951" w:rsidRPr="00D35A94">
        <w:rPr>
          <w:rFonts w:ascii="Calibri" w:hAnsi="Calibri" w:cs="Calibri"/>
          <w:sz w:val="22"/>
          <w:szCs w:val="22"/>
        </w:rPr>
        <w:t xml:space="preserve">via _____________, CAP ___________________, </w:t>
      </w:r>
      <w:r w:rsidRPr="00D35A94">
        <w:rPr>
          <w:rFonts w:ascii="Calibri" w:hAnsi="Calibri" w:cs="Calibri"/>
          <w:sz w:val="22"/>
          <w:szCs w:val="22"/>
        </w:rPr>
        <w:t>nella persona del proprio rappresentante legale/titolare/richiedente incaricato (con atto___ n.___) ___________, nato a __________, il _______</w:t>
      </w:r>
      <w:r w:rsidRPr="00D35A94">
        <w:rPr>
          <w:rFonts w:ascii="Calibri" w:hAnsi="Calibri" w:cs="Calibri"/>
          <w:b/>
          <w:bCs/>
          <w:sz w:val="22"/>
          <w:szCs w:val="22"/>
        </w:rPr>
        <w:t xml:space="preserve">, </w:t>
      </w:r>
      <w:r w:rsidRPr="00D35A94">
        <w:rPr>
          <w:rFonts w:ascii="Calibri" w:hAnsi="Calibri" w:cs="Calibri"/>
          <w:sz w:val="22"/>
          <w:szCs w:val="22"/>
        </w:rPr>
        <w:t>(C.F._____________)</w:t>
      </w:r>
    </w:p>
    <w:p w14:paraId="3BFDE7FA" w14:textId="5AD97813" w:rsidR="00D35A94" w:rsidRDefault="00D35A94" w:rsidP="00D35A94">
      <w:pPr>
        <w:widowControl w:val="0"/>
        <w:tabs>
          <w:tab w:val="left" w:pos="720"/>
        </w:tabs>
        <w:spacing w:after="180" w:line="276" w:lineRule="auto"/>
        <w:rPr>
          <w:rFonts w:ascii="Calibri" w:hAnsi="Calibri" w:cs="Calibri"/>
          <w:sz w:val="22"/>
          <w:szCs w:val="22"/>
        </w:rPr>
      </w:pPr>
      <w:r w:rsidRPr="00D35A94">
        <w:rPr>
          <w:rFonts w:ascii="Calibri" w:hAnsi="Calibri" w:cs="Calibri"/>
          <w:b/>
          <w:bCs/>
          <w:sz w:val="22"/>
          <w:szCs w:val="22"/>
        </w:rPr>
        <w:t xml:space="preserve">(Altri partner) </w:t>
      </w:r>
      <w:r w:rsidRPr="00D35A94">
        <w:rPr>
          <w:rFonts w:ascii="Calibri" w:hAnsi="Calibri" w:cs="Calibri"/>
          <w:sz w:val="22"/>
          <w:szCs w:val="22"/>
        </w:rPr>
        <w:t>-----------------------------</w:t>
      </w:r>
      <w:r w:rsidRPr="00784951">
        <w:rPr>
          <w:rFonts w:ascii="Calibri" w:hAnsi="Calibri" w:cs="Calibri"/>
          <w:sz w:val="22"/>
          <w:szCs w:val="22"/>
        </w:rPr>
        <w:t xml:space="preserve"> </w:t>
      </w:r>
    </w:p>
    <w:p w14:paraId="08B4EE3C" w14:textId="2024325D" w:rsidR="00D35A94" w:rsidRPr="00D35A94" w:rsidRDefault="00D35A94" w:rsidP="00D35A94">
      <w:pPr>
        <w:widowControl w:val="0"/>
        <w:tabs>
          <w:tab w:val="left" w:pos="720"/>
        </w:tabs>
        <w:spacing w:after="180" w:line="276" w:lineRule="auto"/>
        <w:rPr>
          <w:rFonts w:ascii="Calibri" w:hAnsi="Calibri" w:cs="Calibri"/>
          <w:sz w:val="22"/>
          <w:szCs w:val="22"/>
        </w:rPr>
      </w:pPr>
      <w:r w:rsidRPr="00784951">
        <w:rPr>
          <w:rFonts w:ascii="Calibri" w:hAnsi="Calibri" w:cs="Calibri"/>
          <w:i/>
          <w:iCs/>
          <w:sz w:val="22"/>
          <w:szCs w:val="22"/>
        </w:rPr>
        <w:t>Copiare e incollare la sezione per ogni partner</w:t>
      </w:r>
    </w:p>
    <w:p w14:paraId="4C149805" w14:textId="4B7DB3B9" w:rsidR="00D35A94" w:rsidRPr="00D35A94" w:rsidRDefault="00D35A94" w:rsidP="00D35A94">
      <w:pPr>
        <w:widowControl w:val="0"/>
        <w:tabs>
          <w:tab w:val="left" w:pos="720"/>
        </w:tabs>
        <w:spacing w:after="180" w:line="276" w:lineRule="auto"/>
        <w:jc w:val="center"/>
        <w:rPr>
          <w:rFonts w:ascii="Calibri" w:hAnsi="Calibri" w:cs="Calibri"/>
          <w:b/>
          <w:bCs/>
          <w:sz w:val="22"/>
          <w:szCs w:val="22"/>
        </w:rPr>
      </w:pPr>
      <w:r w:rsidRPr="00D35A94">
        <w:rPr>
          <w:rFonts w:ascii="Calibri" w:hAnsi="Calibri" w:cs="Calibri"/>
          <w:sz w:val="22"/>
          <w:szCs w:val="22"/>
        </w:rPr>
        <w:t>E</w:t>
      </w:r>
    </w:p>
    <w:p w14:paraId="41767142" w14:textId="60F90BC1" w:rsidR="00D35A94" w:rsidRDefault="00D35A94" w:rsidP="00D35A94">
      <w:pPr>
        <w:widowControl w:val="0"/>
        <w:tabs>
          <w:tab w:val="left" w:pos="720"/>
        </w:tabs>
        <w:spacing w:after="180" w:line="276" w:lineRule="auto"/>
        <w:jc w:val="both"/>
        <w:rPr>
          <w:rFonts w:ascii="Calibri" w:hAnsi="Calibri" w:cs="Calibri"/>
          <w:b/>
          <w:bCs/>
          <w:sz w:val="22"/>
          <w:szCs w:val="22"/>
        </w:rPr>
      </w:pPr>
      <w:r w:rsidRPr="00D35A94">
        <w:rPr>
          <w:rFonts w:ascii="Calibri" w:hAnsi="Calibri" w:cs="Calibri"/>
          <w:sz w:val="22"/>
          <w:szCs w:val="22"/>
        </w:rPr>
        <w:t xml:space="preserve">I </w:t>
      </w:r>
      <w:r w:rsidRPr="00D35A94">
        <w:rPr>
          <w:rFonts w:ascii="Calibri" w:hAnsi="Calibri" w:cs="Calibri"/>
          <w:b/>
          <w:bCs/>
          <w:sz w:val="22"/>
          <w:szCs w:val="22"/>
        </w:rPr>
        <w:t xml:space="preserve">“partner </w:t>
      </w:r>
      <w:r>
        <w:rPr>
          <w:rFonts w:ascii="Calibri" w:hAnsi="Calibri" w:cs="Calibri"/>
          <w:b/>
          <w:bCs/>
          <w:sz w:val="22"/>
          <w:szCs w:val="22"/>
        </w:rPr>
        <w:t>aderenti</w:t>
      </w:r>
      <w:r w:rsidRPr="00D35A94">
        <w:rPr>
          <w:rFonts w:ascii="Calibri" w:hAnsi="Calibri" w:cs="Calibri"/>
          <w:b/>
          <w:bCs/>
          <w:sz w:val="22"/>
          <w:szCs w:val="22"/>
        </w:rPr>
        <w:t>”</w:t>
      </w:r>
    </w:p>
    <w:p w14:paraId="49E5932C" w14:textId="77777777" w:rsidR="00D35A94" w:rsidRPr="00D35A94" w:rsidRDefault="00D35A94" w:rsidP="00D35A94">
      <w:pPr>
        <w:widowControl w:val="0"/>
        <w:tabs>
          <w:tab w:val="left" w:pos="720"/>
        </w:tabs>
        <w:spacing w:after="180" w:line="276" w:lineRule="auto"/>
        <w:jc w:val="both"/>
        <w:rPr>
          <w:rFonts w:ascii="Calibri" w:hAnsi="Calibri" w:cs="Calibri"/>
          <w:b/>
          <w:bCs/>
          <w:sz w:val="22"/>
          <w:szCs w:val="22"/>
        </w:rPr>
      </w:pPr>
      <w:r w:rsidRPr="00D35A94">
        <w:rPr>
          <w:rFonts w:ascii="Calibri" w:hAnsi="Calibri" w:cs="Calibri"/>
          <w:b/>
          <w:bCs/>
          <w:sz w:val="22"/>
          <w:szCs w:val="22"/>
        </w:rPr>
        <w:t>(Denominazione Partner 1) ___________</w:t>
      </w:r>
      <w:r w:rsidRPr="00D35A94">
        <w:rPr>
          <w:rFonts w:ascii="Calibri" w:hAnsi="Calibri" w:cs="Calibri"/>
          <w:sz w:val="22"/>
          <w:szCs w:val="22"/>
        </w:rPr>
        <w:t>, codice fiscale/Partita IVA/CUAA _____________ con sede in ________, via _____________, CAP ___________________, nella persona del proprio rappresentante legale/titolare/richiedente incaricato (con atto___ n.___) ___________, nato a __________, il _______ (C.F._____________)</w:t>
      </w:r>
    </w:p>
    <w:p w14:paraId="5F43F817" w14:textId="73661D1D" w:rsidR="00D35A94" w:rsidRPr="00D35A94" w:rsidRDefault="00D35A94" w:rsidP="00D35A94">
      <w:pPr>
        <w:widowControl w:val="0"/>
        <w:tabs>
          <w:tab w:val="left" w:pos="720"/>
        </w:tabs>
        <w:spacing w:after="180" w:line="276" w:lineRule="auto"/>
        <w:jc w:val="both"/>
        <w:rPr>
          <w:rFonts w:ascii="Calibri" w:hAnsi="Calibri" w:cs="Calibri"/>
          <w:sz w:val="22"/>
          <w:szCs w:val="22"/>
        </w:rPr>
      </w:pPr>
      <w:r w:rsidRPr="00D35A94">
        <w:rPr>
          <w:rFonts w:ascii="Calibri" w:hAnsi="Calibri" w:cs="Calibri"/>
          <w:b/>
          <w:bCs/>
          <w:sz w:val="22"/>
          <w:szCs w:val="22"/>
        </w:rPr>
        <w:t>(Denominazione Partner 2) ___________</w:t>
      </w:r>
      <w:r w:rsidRPr="00D35A94">
        <w:rPr>
          <w:rFonts w:ascii="Calibri" w:hAnsi="Calibri" w:cs="Calibri"/>
          <w:sz w:val="22"/>
          <w:szCs w:val="22"/>
        </w:rPr>
        <w:t>, codice fiscale/Partita IVA/CUAA _____________ con sede in ________, via _____________, CAP ___________________, nella persona del proprio rappresentante legale/titolare/richiedente incaricato (con atto___ n.___) ___________, nato a __________, il _______</w:t>
      </w:r>
      <w:r w:rsidRPr="00D35A94">
        <w:rPr>
          <w:rFonts w:ascii="Calibri" w:hAnsi="Calibri" w:cs="Calibri"/>
          <w:b/>
          <w:bCs/>
          <w:sz w:val="22"/>
          <w:szCs w:val="22"/>
        </w:rPr>
        <w:t xml:space="preserve">, </w:t>
      </w:r>
      <w:r w:rsidRPr="00D35A94">
        <w:rPr>
          <w:rFonts w:ascii="Calibri" w:hAnsi="Calibri" w:cs="Calibri"/>
          <w:sz w:val="22"/>
          <w:szCs w:val="22"/>
        </w:rPr>
        <w:t>(C.F._____________)</w:t>
      </w:r>
    </w:p>
    <w:p w14:paraId="7080EBFE" w14:textId="12063463" w:rsidR="00784951" w:rsidRPr="00784951" w:rsidRDefault="00215135" w:rsidP="00D74EA1">
      <w:pPr>
        <w:widowControl w:val="0"/>
        <w:tabs>
          <w:tab w:val="left" w:pos="720"/>
        </w:tabs>
        <w:spacing w:after="180" w:line="276" w:lineRule="auto"/>
        <w:rPr>
          <w:rFonts w:ascii="Calibri" w:hAnsi="Calibri" w:cs="Calibri"/>
          <w:sz w:val="22"/>
          <w:szCs w:val="22"/>
        </w:rPr>
      </w:pPr>
      <w:r w:rsidRPr="00D35A94">
        <w:rPr>
          <w:rFonts w:ascii="Calibri" w:hAnsi="Calibri" w:cs="Calibri"/>
          <w:b/>
          <w:bCs/>
          <w:sz w:val="22"/>
          <w:szCs w:val="22"/>
        </w:rPr>
        <w:t xml:space="preserve">(Altri partner) </w:t>
      </w:r>
      <w:r w:rsidRPr="00D35A94">
        <w:rPr>
          <w:rFonts w:ascii="Calibri" w:hAnsi="Calibri" w:cs="Calibri"/>
          <w:sz w:val="22"/>
          <w:szCs w:val="22"/>
        </w:rPr>
        <w:t>-----------------------------</w:t>
      </w:r>
      <w:r w:rsidRPr="00784951">
        <w:rPr>
          <w:rFonts w:ascii="Calibri" w:hAnsi="Calibri" w:cs="Calibri"/>
          <w:sz w:val="22"/>
          <w:szCs w:val="22"/>
        </w:rPr>
        <w:t xml:space="preserve"> </w:t>
      </w:r>
    </w:p>
    <w:p w14:paraId="13388865" w14:textId="27ACE6F7" w:rsidR="00784951" w:rsidRPr="00784951" w:rsidRDefault="007A0C33" w:rsidP="00D74EA1">
      <w:pPr>
        <w:widowControl w:val="0"/>
        <w:tabs>
          <w:tab w:val="left" w:pos="720"/>
        </w:tabs>
        <w:spacing w:after="180" w:line="276" w:lineRule="auto"/>
        <w:rPr>
          <w:rFonts w:ascii="Calibri" w:hAnsi="Calibri" w:cs="Calibri"/>
          <w:i/>
          <w:iCs/>
          <w:sz w:val="22"/>
          <w:szCs w:val="22"/>
        </w:rPr>
      </w:pPr>
      <w:r w:rsidRPr="00784951">
        <w:rPr>
          <w:rFonts w:ascii="Calibri" w:hAnsi="Calibri" w:cs="Calibri"/>
          <w:i/>
          <w:iCs/>
          <w:sz w:val="22"/>
          <w:szCs w:val="22"/>
        </w:rPr>
        <w:t xml:space="preserve">Copiare e incollare </w:t>
      </w:r>
      <w:r w:rsidR="00C529C7" w:rsidRPr="00784951">
        <w:rPr>
          <w:rFonts w:ascii="Calibri" w:hAnsi="Calibri" w:cs="Calibri"/>
          <w:i/>
          <w:iCs/>
          <w:sz w:val="22"/>
          <w:szCs w:val="22"/>
        </w:rPr>
        <w:t>la sezione per ogni partner</w:t>
      </w:r>
    </w:p>
    <w:p w14:paraId="473A9F72" w14:textId="64C6FD56" w:rsidR="00215135" w:rsidRPr="00784951" w:rsidRDefault="00215135" w:rsidP="00D74EA1">
      <w:pPr>
        <w:widowControl w:val="0"/>
        <w:tabs>
          <w:tab w:val="left" w:pos="720"/>
        </w:tabs>
        <w:spacing w:after="180" w:line="276" w:lineRule="auto"/>
        <w:rPr>
          <w:rFonts w:ascii="Calibri" w:hAnsi="Calibri" w:cs="Calibri"/>
          <w:b/>
          <w:bCs/>
          <w:sz w:val="22"/>
          <w:szCs w:val="22"/>
        </w:rPr>
      </w:pPr>
      <w:bookmarkStart w:id="8" w:name="_DV_M13"/>
      <w:bookmarkEnd w:id="8"/>
      <w:r w:rsidRPr="00784951">
        <w:rPr>
          <w:rFonts w:ascii="Calibri" w:hAnsi="Calibri" w:cs="Calibri"/>
          <w:sz w:val="22"/>
          <w:szCs w:val="22"/>
        </w:rPr>
        <w:t xml:space="preserve">di seguito denominati </w:t>
      </w:r>
      <w:r w:rsidR="0095793B" w:rsidRPr="00D35A94">
        <w:rPr>
          <w:rFonts w:ascii="Calibri" w:hAnsi="Calibri" w:cs="Calibri"/>
          <w:sz w:val="22"/>
          <w:szCs w:val="22"/>
        </w:rPr>
        <w:t>“Mandanti”</w:t>
      </w:r>
      <w:r w:rsidRPr="00784951">
        <w:rPr>
          <w:rFonts w:ascii="Calibri" w:hAnsi="Calibri" w:cs="Calibri"/>
          <w:b/>
          <w:bCs/>
          <w:sz w:val="22"/>
          <w:szCs w:val="22"/>
        </w:rPr>
        <w:t xml:space="preserve"> </w:t>
      </w:r>
      <w:bookmarkStart w:id="9" w:name="_DV_C17"/>
      <w:r w:rsidRPr="00784951">
        <w:rPr>
          <w:rFonts w:ascii="Calibri" w:hAnsi="Calibri" w:cs="Calibri"/>
          <w:sz w:val="22"/>
          <w:szCs w:val="22"/>
        </w:rPr>
        <w:t xml:space="preserve">o, collettivamente, </w:t>
      </w:r>
      <w:bookmarkEnd w:id="9"/>
      <w:r w:rsidRPr="00784951">
        <w:rPr>
          <w:rFonts w:ascii="Calibri" w:hAnsi="Calibri" w:cs="Calibri"/>
          <w:sz w:val="22"/>
          <w:szCs w:val="22"/>
        </w:rPr>
        <w:t xml:space="preserve">il </w:t>
      </w:r>
      <w:r w:rsidRPr="00784951">
        <w:rPr>
          <w:rFonts w:ascii="Calibri" w:hAnsi="Calibri" w:cs="Calibri"/>
          <w:b/>
          <w:bCs/>
          <w:sz w:val="22"/>
          <w:szCs w:val="22"/>
        </w:rPr>
        <w:t>Gruppo di cooperazione</w:t>
      </w:r>
    </w:p>
    <w:p w14:paraId="2F03A046" w14:textId="77777777" w:rsidR="00215135" w:rsidRPr="00784951" w:rsidRDefault="00215135" w:rsidP="00D74EA1">
      <w:pPr>
        <w:widowControl w:val="0"/>
        <w:tabs>
          <w:tab w:val="left" w:pos="720"/>
        </w:tabs>
        <w:spacing w:after="180" w:line="276" w:lineRule="auto"/>
        <w:jc w:val="center"/>
        <w:rPr>
          <w:rStyle w:val="Nessuno"/>
          <w:rFonts w:ascii="Calibri" w:hAnsi="Calibri" w:cs="Calibri"/>
          <w:sz w:val="22"/>
          <w:szCs w:val="22"/>
        </w:rPr>
      </w:pPr>
      <w:r w:rsidRPr="00784951">
        <w:rPr>
          <w:rFonts w:ascii="Calibri" w:hAnsi="Calibri" w:cs="Calibri"/>
          <w:b/>
          <w:bCs/>
          <w:sz w:val="22"/>
          <w:szCs w:val="22"/>
        </w:rPr>
        <w:t>visti</w:t>
      </w:r>
    </w:p>
    <w:p w14:paraId="39285853" w14:textId="33AC0283" w:rsidR="00215135" w:rsidRPr="00BD6204" w:rsidRDefault="00215135" w:rsidP="00D74EA1">
      <w:pPr>
        <w:numPr>
          <w:ilvl w:val="0"/>
          <w:numId w:val="10"/>
        </w:numPr>
        <w:spacing w:line="276" w:lineRule="auto"/>
        <w:jc w:val="both"/>
        <w:rPr>
          <w:rFonts w:ascii="Calibri" w:hAnsi="Calibri" w:cs="Calibri"/>
          <w:sz w:val="22"/>
          <w:szCs w:val="22"/>
        </w:rPr>
      </w:pPr>
      <w:r w:rsidRPr="00BD6204">
        <w:rPr>
          <w:rStyle w:val="Nessuno"/>
          <w:rFonts w:ascii="Calibri" w:hAnsi="Calibri" w:cs="Calibri"/>
          <w:sz w:val="22"/>
          <w:szCs w:val="22"/>
        </w:rPr>
        <w:t>Regolamento (UE) 2021/2115 del Parlamento europeo e del Consiglio del 2 dicembre 2021</w:t>
      </w:r>
      <w:r w:rsidR="00342491" w:rsidRPr="00BD6204">
        <w:rPr>
          <w:rStyle w:val="Nessuno"/>
          <w:rFonts w:ascii="Calibri" w:hAnsi="Calibri" w:cs="Calibri"/>
          <w:sz w:val="22"/>
          <w:szCs w:val="22"/>
        </w:rPr>
        <w:t xml:space="preserve">, </w:t>
      </w:r>
      <w:r w:rsidRPr="00BD6204">
        <w:rPr>
          <w:rStyle w:val="Nessuno"/>
          <w:rFonts w:ascii="Calibri" w:hAnsi="Calibri" w:cs="Calibri"/>
          <w:sz w:val="22"/>
          <w:szCs w:val="22"/>
        </w:rPr>
        <w:t>recante norme sul sostegno ai piani strategici che gli Stati membri devono redigere nell’ambito della politica agricola comune (</w:t>
      </w:r>
      <w:r w:rsidR="00E87109" w:rsidRPr="00BD6204">
        <w:rPr>
          <w:rStyle w:val="Nessuno"/>
          <w:rFonts w:ascii="Calibri" w:hAnsi="Calibri" w:cs="Calibri"/>
          <w:sz w:val="22"/>
          <w:szCs w:val="22"/>
        </w:rPr>
        <w:t>P</w:t>
      </w:r>
      <w:r w:rsidRPr="00BD6204">
        <w:rPr>
          <w:rStyle w:val="Nessuno"/>
          <w:rFonts w:ascii="Calibri" w:hAnsi="Calibri" w:cs="Calibri"/>
          <w:sz w:val="22"/>
          <w:szCs w:val="22"/>
        </w:rPr>
        <w:t>ian</w:t>
      </w:r>
      <w:r w:rsidR="00973C5F" w:rsidRPr="00BD6204">
        <w:rPr>
          <w:rStyle w:val="Nessuno"/>
          <w:rFonts w:ascii="Calibri" w:hAnsi="Calibri" w:cs="Calibri"/>
          <w:sz w:val="22"/>
          <w:szCs w:val="22"/>
        </w:rPr>
        <w:t>o</w:t>
      </w:r>
      <w:r w:rsidRPr="00BD6204">
        <w:rPr>
          <w:rStyle w:val="Nessuno"/>
          <w:rFonts w:ascii="Calibri" w:hAnsi="Calibri" w:cs="Calibri"/>
          <w:sz w:val="22"/>
          <w:szCs w:val="22"/>
        </w:rPr>
        <w:t xml:space="preserve"> </w:t>
      </w:r>
      <w:r w:rsidR="00E87109" w:rsidRPr="00BD6204">
        <w:rPr>
          <w:rStyle w:val="Nessuno"/>
          <w:rFonts w:ascii="Calibri" w:hAnsi="Calibri" w:cs="Calibri"/>
          <w:sz w:val="22"/>
          <w:szCs w:val="22"/>
        </w:rPr>
        <w:t>S</w:t>
      </w:r>
      <w:r w:rsidRPr="00BD6204">
        <w:rPr>
          <w:rStyle w:val="Nessuno"/>
          <w:rFonts w:ascii="Calibri" w:hAnsi="Calibri" w:cs="Calibri"/>
          <w:sz w:val="22"/>
          <w:szCs w:val="22"/>
        </w:rPr>
        <w:t>trategic</w:t>
      </w:r>
      <w:r w:rsidR="00973C5F" w:rsidRPr="00BD6204">
        <w:rPr>
          <w:rStyle w:val="Nessuno"/>
          <w:rFonts w:ascii="Calibri" w:hAnsi="Calibri" w:cs="Calibri"/>
          <w:sz w:val="22"/>
          <w:szCs w:val="22"/>
        </w:rPr>
        <w:t xml:space="preserve">o </w:t>
      </w:r>
      <w:r w:rsidRPr="00BD6204">
        <w:rPr>
          <w:rStyle w:val="Nessuno"/>
          <w:rFonts w:ascii="Calibri" w:hAnsi="Calibri" w:cs="Calibri"/>
          <w:sz w:val="22"/>
          <w:szCs w:val="22"/>
        </w:rPr>
        <w:t xml:space="preserve">della PAC) e finanziati dal Fondo europeo agricolo di garanzia </w:t>
      </w:r>
      <w:r w:rsidRPr="00BD6204">
        <w:rPr>
          <w:rStyle w:val="Nessuno"/>
          <w:rFonts w:ascii="Calibri" w:hAnsi="Calibri" w:cs="Calibri"/>
          <w:sz w:val="22"/>
          <w:szCs w:val="22"/>
        </w:rPr>
        <w:lastRenderedPageBreak/>
        <w:t>(FEAGA) e dal Fondo europeo agricolo per lo sviluppo rurale (FEASR) e che abroga i regolamenti (UE) n. 1305/2013 e (UE) n. 1307/2013;</w:t>
      </w:r>
    </w:p>
    <w:p w14:paraId="5BD13926" w14:textId="77777777" w:rsidR="00215135" w:rsidRPr="00973C5F" w:rsidRDefault="00215135" w:rsidP="00D74EA1">
      <w:pPr>
        <w:spacing w:line="276" w:lineRule="auto"/>
        <w:ind w:left="720"/>
        <w:jc w:val="both"/>
        <w:rPr>
          <w:rFonts w:ascii="Calibri" w:hAnsi="Calibri" w:cs="Calibri"/>
          <w:sz w:val="22"/>
          <w:szCs w:val="22"/>
          <w:highlight w:val="yellow"/>
        </w:rPr>
      </w:pPr>
    </w:p>
    <w:p w14:paraId="048A4E36" w14:textId="5F665A99" w:rsidR="00215135" w:rsidRPr="005900A6" w:rsidRDefault="00215135" w:rsidP="00D74EA1">
      <w:pPr>
        <w:numPr>
          <w:ilvl w:val="0"/>
          <w:numId w:val="10"/>
        </w:numPr>
        <w:spacing w:line="276" w:lineRule="auto"/>
        <w:jc w:val="both"/>
        <w:rPr>
          <w:rFonts w:ascii="Calibri" w:hAnsi="Calibri" w:cs="Calibri"/>
          <w:sz w:val="22"/>
          <w:szCs w:val="22"/>
        </w:rPr>
      </w:pPr>
      <w:r w:rsidRPr="005900A6">
        <w:rPr>
          <w:rStyle w:val="Nessuno"/>
          <w:rFonts w:ascii="Calibri" w:hAnsi="Calibri" w:cs="Calibri"/>
          <w:sz w:val="22"/>
          <w:szCs w:val="22"/>
        </w:rPr>
        <w:t xml:space="preserve">Regolamento (UE) 2021/2116 del Parlamento </w:t>
      </w:r>
      <w:r w:rsidR="00784951" w:rsidRPr="005900A6">
        <w:rPr>
          <w:rStyle w:val="Nessuno"/>
          <w:rFonts w:ascii="Calibri" w:hAnsi="Calibri" w:cs="Calibri"/>
          <w:sz w:val="22"/>
          <w:szCs w:val="22"/>
        </w:rPr>
        <w:t>E</w:t>
      </w:r>
      <w:r w:rsidRPr="005900A6">
        <w:rPr>
          <w:rStyle w:val="Nessuno"/>
          <w:rFonts w:ascii="Calibri" w:hAnsi="Calibri" w:cs="Calibri"/>
          <w:sz w:val="22"/>
          <w:szCs w:val="22"/>
        </w:rPr>
        <w:t>uropeo e del Consiglio del 2 dicembre 2021 sul finanziamento, sulla gestione e sul monitoraggio della politica agricola comune;</w:t>
      </w:r>
    </w:p>
    <w:p w14:paraId="48E71434" w14:textId="77777777" w:rsidR="00215135" w:rsidRPr="00973C5F" w:rsidRDefault="00215135" w:rsidP="00D74EA1">
      <w:pPr>
        <w:spacing w:line="276" w:lineRule="auto"/>
        <w:ind w:left="720"/>
        <w:jc w:val="both"/>
        <w:rPr>
          <w:rFonts w:ascii="Calibri" w:hAnsi="Calibri" w:cs="Calibri"/>
          <w:sz w:val="22"/>
          <w:szCs w:val="22"/>
          <w:highlight w:val="yellow"/>
        </w:rPr>
      </w:pPr>
    </w:p>
    <w:p w14:paraId="63FEFDA2" w14:textId="65244E04" w:rsidR="00215135" w:rsidRPr="005900A6" w:rsidRDefault="00215135" w:rsidP="00D74EA1">
      <w:pPr>
        <w:numPr>
          <w:ilvl w:val="0"/>
          <w:numId w:val="10"/>
        </w:numPr>
        <w:spacing w:line="276" w:lineRule="auto"/>
        <w:jc w:val="both"/>
        <w:rPr>
          <w:rFonts w:ascii="Calibri" w:hAnsi="Calibri" w:cs="Calibri"/>
          <w:sz w:val="22"/>
          <w:szCs w:val="22"/>
        </w:rPr>
      </w:pPr>
      <w:r w:rsidRPr="005900A6">
        <w:rPr>
          <w:rStyle w:val="Nessuno"/>
          <w:rFonts w:ascii="Calibri" w:hAnsi="Calibri" w:cs="Calibri"/>
          <w:sz w:val="22"/>
          <w:szCs w:val="22"/>
        </w:rPr>
        <w:t xml:space="preserve">Regolamento (UE) 2022/2472 della Commissione, del 14 dicembre 2022, che dichiara compatibili con il mercato interno, in applicazione degli articoli 107 e 108 del trattato sul funzionamento dell’Unione </w:t>
      </w:r>
      <w:r w:rsidR="00784951" w:rsidRPr="005900A6">
        <w:rPr>
          <w:rStyle w:val="Nessuno"/>
          <w:rFonts w:ascii="Calibri" w:hAnsi="Calibri" w:cs="Calibri"/>
          <w:sz w:val="22"/>
          <w:szCs w:val="22"/>
        </w:rPr>
        <w:t>E</w:t>
      </w:r>
      <w:r w:rsidRPr="005900A6">
        <w:rPr>
          <w:rStyle w:val="Nessuno"/>
          <w:rFonts w:ascii="Calibri" w:hAnsi="Calibri" w:cs="Calibri"/>
          <w:sz w:val="22"/>
          <w:szCs w:val="22"/>
        </w:rPr>
        <w:t>uropea, alcune categorie di aiuti nei settori agricolo e forestale e nelle zone rurali (Testo rilevante ai fini del SEE);</w:t>
      </w:r>
    </w:p>
    <w:p w14:paraId="48551B86" w14:textId="77777777" w:rsidR="00215135" w:rsidRPr="00973C5F" w:rsidRDefault="00215135" w:rsidP="00D74EA1">
      <w:pPr>
        <w:spacing w:line="276" w:lineRule="auto"/>
        <w:ind w:left="720"/>
        <w:jc w:val="both"/>
        <w:rPr>
          <w:rFonts w:ascii="Calibri" w:hAnsi="Calibri" w:cs="Calibri"/>
          <w:sz w:val="22"/>
          <w:szCs w:val="22"/>
          <w:highlight w:val="yellow"/>
        </w:rPr>
      </w:pPr>
    </w:p>
    <w:p w14:paraId="040DBE32" w14:textId="59A7F6F3" w:rsidR="00215135" w:rsidRPr="005900A6" w:rsidRDefault="00215135" w:rsidP="00D74EA1">
      <w:pPr>
        <w:numPr>
          <w:ilvl w:val="0"/>
          <w:numId w:val="10"/>
        </w:numPr>
        <w:spacing w:line="276" w:lineRule="auto"/>
        <w:jc w:val="both"/>
        <w:rPr>
          <w:rStyle w:val="Nessuno"/>
          <w:rFonts w:ascii="Calibri" w:hAnsi="Calibri" w:cs="Calibri"/>
          <w:sz w:val="22"/>
          <w:szCs w:val="22"/>
        </w:rPr>
      </w:pPr>
      <w:r w:rsidRPr="005900A6">
        <w:rPr>
          <w:rStyle w:val="Nessuno"/>
          <w:rFonts w:ascii="Calibri" w:hAnsi="Calibri" w:cs="Calibri"/>
          <w:sz w:val="22"/>
          <w:szCs w:val="22"/>
        </w:rPr>
        <w:t xml:space="preserve">Regolamento (UE) 2016/679 del Parlamento </w:t>
      </w:r>
      <w:r w:rsidR="00784951" w:rsidRPr="005900A6">
        <w:rPr>
          <w:rStyle w:val="Nessuno"/>
          <w:rFonts w:ascii="Calibri" w:hAnsi="Calibri" w:cs="Calibri"/>
          <w:sz w:val="22"/>
          <w:szCs w:val="22"/>
        </w:rPr>
        <w:t>E</w:t>
      </w:r>
      <w:r w:rsidRPr="005900A6">
        <w:rPr>
          <w:rStyle w:val="Nessuno"/>
          <w:rFonts w:ascii="Calibri" w:hAnsi="Calibri" w:cs="Calibri"/>
          <w:sz w:val="22"/>
          <w:szCs w:val="22"/>
        </w:rPr>
        <w:t>uropeo e del Consiglio del 27 aprile 2016 relativo alla protezione delle persone fisiche con riguardo al trattamento dei dati personali, nonché alla libera circolazione di tali dati e che abroga la direttiva 95/46/CE (regolamento generale sulla protezione dei dati) (Testo rilevante ai fini del SEE);</w:t>
      </w:r>
    </w:p>
    <w:p w14:paraId="05BBFC85" w14:textId="77777777" w:rsidR="00E87109" w:rsidRPr="00E87109" w:rsidRDefault="00E87109" w:rsidP="00E87109">
      <w:pPr>
        <w:ind w:left="360"/>
        <w:rPr>
          <w:rStyle w:val="Nessuno"/>
          <w:rFonts w:ascii="Calibri" w:hAnsi="Calibri" w:cs="Calibri"/>
          <w:sz w:val="22"/>
          <w:szCs w:val="22"/>
        </w:rPr>
      </w:pPr>
    </w:p>
    <w:p w14:paraId="36E4E1EC" w14:textId="390C88E2" w:rsidR="00E87109" w:rsidRPr="00E87109" w:rsidRDefault="00E87109" w:rsidP="00E87109">
      <w:pPr>
        <w:numPr>
          <w:ilvl w:val="0"/>
          <w:numId w:val="10"/>
        </w:numPr>
        <w:suppressAutoHyphens w:val="0"/>
        <w:autoSpaceDE w:val="0"/>
        <w:autoSpaceDN w:val="0"/>
        <w:adjustRightInd w:val="0"/>
        <w:spacing w:line="276" w:lineRule="auto"/>
        <w:jc w:val="both"/>
        <w:rPr>
          <w:rStyle w:val="Nessuno"/>
          <w:rFonts w:ascii="Calibri" w:hAnsi="Calibri" w:cs="Calibri"/>
          <w:sz w:val="22"/>
          <w:szCs w:val="22"/>
        </w:rPr>
      </w:pPr>
      <w:r w:rsidRPr="00E87109">
        <w:rPr>
          <w:rStyle w:val="Nessuno"/>
          <w:rFonts w:ascii="Calibri" w:hAnsi="Calibri" w:cs="Calibri"/>
          <w:sz w:val="22"/>
          <w:szCs w:val="22"/>
        </w:rPr>
        <w:t>DDD n. 806 del 29/11/2023 Reg. (UE) n. 2115/2021 – Complemento di Sviluppo Rurale (CSR) della Regione Marche 2023-2027 - Piano Strategico Nazionale della PAC 2023-2027 – intervento SRG06 “LEADER – Attuazione delle strategie di sviluppo locale” – approvazione della SSL del GAL Piceno - ID 73941 completa delle schede di intervento;</w:t>
      </w:r>
    </w:p>
    <w:p w14:paraId="34CFA906" w14:textId="77777777" w:rsidR="00215135" w:rsidRPr="00784951" w:rsidRDefault="00215135" w:rsidP="001B4BAF">
      <w:pPr>
        <w:spacing w:line="276" w:lineRule="auto"/>
        <w:jc w:val="both"/>
        <w:rPr>
          <w:rFonts w:ascii="Calibri" w:hAnsi="Calibri" w:cs="Calibri"/>
          <w:sz w:val="22"/>
          <w:szCs w:val="22"/>
        </w:rPr>
      </w:pPr>
    </w:p>
    <w:p w14:paraId="1D941D9A" w14:textId="02D2E87D" w:rsidR="00215135" w:rsidRPr="00784951" w:rsidRDefault="00215135" w:rsidP="00D74EA1">
      <w:pPr>
        <w:widowControl w:val="0"/>
        <w:tabs>
          <w:tab w:val="left" w:pos="720"/>
        </w:tabs>
        <w:spacing w:after="180" w:line="276" w:lineRule="auto"/>
        <w:jc w:val="both"/>
        <w:rPr>
          <w:rFonts w:ascii="Calibri" w:hAnsi="Calibri" w:cs="Calibri"/>
          <w:sz w:val="22"/>
          <w:szCs w:val="22"/>
        </w:rPr>
      </w:pPr>
      <w:r w:rsidRPr="00784951">
        <w:rPr>
          <w:rFonts w:ascii="Calibri" w:hAnsi="Calibri" w:cs="Calibri"/>
          <w:sz w:val="22"/>
          <w:szCs w:val="22"/>
        </w:rPr>
        <w:t xml:space="preserve">viste le disposizioni regionali per l’attuazione degli Interventi del CSR </w:t>
      </w:r>
      <w:r w:rsidR="004D2D6B" w:rsidRPr="00784951">
        <w:rPr>
          <w:rFonts w:ascii="Calibri" w:hAnsi="Calibri" w:cs="Calibri"/>
          <w:sz w:val="22"/>
          <w:szCs w:val="22"/>
        </w:rPr>
        <w:t xml:space="preserve">2023-2027 </w:t>
      </w:r>
      <w:r w:rsidRPr="00784951">
        <w:rPr>
          <w:rFonts w:ascii="Calibri" w:hAnsi="Calibri" w:cs="Calibri"/>
          <w:sz w:val="22"/>
          <w:szCs w:val="22"/>
        </w:rPr>
        <w:t xml:space="preserve">della Regione </w:t>
      </w:r>
      <w:r w:rsidR="001B4BAF" w:rsidRPr="00784951">
        <w:rPr>
          <w:rFonts w:ascii="Calibri" w:hAnsi="Calibri" w:cs="Calibri"/>
          <w:sz w:val="22"/>
          <w:szCs w:val="22"/>
        </w:rPr>
        <w:t>Marche</w:t>
      </w:r>
      <w:r w:rsidRPr="00784951">
        <w:rPr>
          <w:rFonts w:ascii="Calibri" w:hAnsi="Calibri" w:cs="Calibri"/>
          <w:sz w:val="22"/>
          <w:szCs w:val="22"/>
        </w:rPr>
        <w:t>;</w:t>
      </w:r>
    </w:p>
    <w:p w14:paraId="56406F4A" w14:textId="4AC2F823" w:rsidR="00215135" w:rsidRPr="00784951" w:rsidRDefault="00215135" w:rsidP="00D74EA1">
      <w:pPr>
        <w:widowControl w:val="0"/>
        <w:tabs>
          <w:tab w:val="left" w:pos="720"/>
        </w:tabs>
        <w:spacing w:after="180" w:line="276" w:lineRule="auto"/>
        <w:jc w:val="both"/>
        <w:rPr>
          <w:rFonts w:ascii="Calibri" w:hAnsi="Calibri" w:cs="Calibri"/>
          <w:b/>
          <w:bCs/>
          <w:sz w:val="22"/>
          <w:szCs w:val="22"/>
        </w:rPr>
      </w:pPr>
      <w:r w:rsidRPr="00784951">
        <w:rPr>
          <w:rFonts w:ascii="Calibri" w:hAnsi="Calibri" w:cs="Calibri"/>
          <w:sz w:val="22"/>
          <w:szCs w:val="22"/>
        </w:rPr>
        <w:t xml:space="preserve">visto il bando </w:t>
      </w:r>
      <w:r w:rsidR="0034475B" w:rsidRPr="00784951">
        <w:rPr>
          <w:rFonts w:ascii="Calibri" w:hAnsi="Calibri" w:cs="Calibri"/>
          <w:sz w:val="22"/>
          <w:szCs w:val="22"/>
        </w:rPr>
        <w:t>riferito all’</w:t>
      </w:r>
      <w:r w:rsidRPr="00784951">
        <w:rPr>
          <w:rFonts w:ascii="Calibri" w:hAnsi="Calibri" w:cs="Calibri"/>
          <w:sz w:val="22"/>
          <w:szCs w:val="22"/>
        </w:rPr>
        <w:t>Intervento SRG07 del</w:t>
      </w:r>
      <w:r w:rsidR="00CA2FB2" w:rsidRPr="00784951">
        <w:rPr>
          <w:rFonts w:ascii="Calibri" w:hAnsi="Calibri" w:cs="Calibri"/>
          <w:sz w:val="22"/>
          <w:szCs w:val="22"/>
        </w:rPr>
        <w:t>la</w:t>
      </w:r>
      <w:r w:rsidRPr="00784951">
        <w:rPr>
          <w:rFonts w:ascii="Calibri" w:hAnsi="Calibri" w:cs="Calibri"/>
          <w:sz w:val="22"/>
          <w:szCs w:val="22"/>
        </w:rPr>
        <w:t xml:space="preserve"> </w:t>
      </w:r>
      <w:r w:rsidR="00CA2FB2" w:rsidRPr="00784951">
        <w:rPr>
          <w:rFonts w:ascii="Calibri" w:hAnsi="Calibri" w:cs="Calibri"/>
          <w:sz w:val="22"/>
          <w:szCs w:val="22"/>
        </w:rPr>
        <w:t>SSL</w:t>
      </w:r>
      <w:r w:rsidR="00754580" w:rsidRPr="00784951">
        <w:rPr>
          <w:rFonts w:ascii="Calibri" w:hAnsi="Calibri" w:cs="Calibri"/>
          <w:sz w:val="22"/>
          <w:szCs w:val="22"/>
        </w:rPr>
        <w:t xml:space="preserve"> </w:t>
      </w:r>
      <w:r w:rsidR="001B4BAF" w:rsidRPr="00784951">
        <w:rPr>
          <w:rFonts w:ascii="Calibri" w:hAnsi="Calibri" w:cs="Calibri"/>
          <w:sz w:val="22"/>
          <w:szCs w:val="22"/>
        </w:rPr>
        <w:t xml:space="preserve">Piceno </w:t>
      </w:r>
      <w:r w:rsidR="00754580" w:rsidRPr="00784951">
        <w:rPr>
          <w:rFonts w:ascii="Calibri" w:hAnsi="Calibri" w:cs="Calibri"/>
          <w:sz w:val="22"/>
          <w:szCs w:val="22"/>
        </w:rPr>
        <w:t>2023-2027</w:t>
      </w:r>
      <w:r w:rsidR="0034475B" w:rsidRPr="00784951">
        <w:rPr>
          <w:rFonts w:ascii="Calibri" w:hAnsi="Calibri" w:cs="Calibri"/>
          <w:sz w:val="22"/>
          <w:szCs w:val="22"/>
        </w:rPr>
        <w:t xml:space="preserve"> </w:t>
      </w:r>
      <w:r w:rsidRPr="00784951">
        <w:rPr>
          <w:rFonts w:ascii="Calibri" w:hAnsi="Calibri" w:cs="Calibri"/>
          <w:sz w:val="22"/>
          <w:szCs w:val="22"/>
        </w:rPr>
        <w:t>del</w:t>
      </w:r>
      <w:r w:rsidR="00CA2FB2" w:rsidRPr="00784951">
        <w:rPr>
          <w:rFonts w:ascii="Calibri" w:hAnsi="Calibri" w:cs="Calibri"/>
          <w:sz w:val="22"/>
          <w:szCs w:val="22"/>
        </w:rPr>
        <w:t xml:space="preserve"> GAL</w:t>
      </w:r>
      <w:r w:rsidR="001B4BAF" w:rsidRPr="00784951">
        <w:rPr>
          <w:rFonts w:ascii="Calibri" w:hAnsi="Calibri" w:cs="Calibri"/>
          <w:sz w:val="22"/>
          <w:szCs w:val="22"/>
        </w:rPr>
        <w:t xml:space="preserve"> P</w:t>
      </w:r>
      <w:r w:rsidR="00057C81">
        <w:rPr>
          <w:rFonts w:ascii="Calibri" w:hAnsi="Calibri" w:cs="Calibri"/>
          <w:sz w:val="22"/>
          <w:szCs w:val="22"/>
        </w:rPr>
        <w:t>iceno</w:t>
      </w:r>
      <w:r w:rsidR="001B4BAF" w:rsidRPr="00784951">
        <w:rPr>
          <w:rFonts w:ascii="Calibri" w:hAnsi="Calibri" w:cs="Calibri"/>
          <w:sz w:val="22"/>
          <w:szCs w:val="22"/>
        </w:rPr>
        <w:t>;</w:t>
      </w:r>
    </w:p>
    <w:p w14:paraId="00FA5BA1" w14:textId="77777777" w:rsidR="00215135" w:rsidRPr="00784951" w:rsidRDefault="00215135" w:rsidP="00D74EA1">
      <w:pPr>
        <w:widowControl w:val="0"/>
        <w:tabs>
          <w:tab w:val="left" w:pos="720"/>
        </w:tabs>
        <w:spacing w:after="180" w:line="276" w:lineRule="auto"/>
        <w:jc w:val="center"/>
        <w:rPr>
          <w:rFonts w:ascii="Calibri" w:hAnsi="Calibri" w:cs="Calibri"/>
          <w:sz w:val="22"/>
          <w:szCs w:val="22"/>
        </w:rPr>
      </w:pPr>
      <w:bookmarkStart w:id="10" w:name="_DV_M14"/>
      <w:bookmarkStart w:id="11" w:name="_DV_C19"/>
      <w:bookmarkEnd w:id="10"/>
      <w:r w:rsidRPr="00784951">
        <w:rPr>
          <w:rFonts w:ascii="Calibri" w:hAnsi="Calibri" w:cs="Calibri"/>
          <w:b/>
          <w:bCs/>
          <w:sz w:val="22"/>
          <w:szCs w:val="22"/>
        </w:rPr>
        <w:t>Premesso</w:t>
      </w:r>
      <w:bookmarkStart w:id="12" w:name="_DV_M15"/>
      <w:bookmarkEnd w:id="11"/>
      <w:bookmarkEnd w:id="12"/>
      <w:r w:rsidRPr="00784951">
        <w:rPr>
          <w:rFonts w:ascii="Calibri" w:hAnsi="Calibri" w:cs="Calibri"/>
          <w:b/>
          <w:bCs/>
          <w:sz w:val="22"/>
          <w:szCs w:val="22"/>
        </w:rPr>
        <w:t xml:space="preserve"> che</w:t>
      </w:r>
    </w:p>
    <w:p w14:paraId="392B1A40" w14:textId="459ACC29" w:rsidR="00973C5F" w:rsidRPr="00973C5F" w:rsidRDefault="00215135" w:rsidP="00973C5F">
      <w:pPr>
        <w:pStyle w:val="Paragrafoelenco"/>
        <w:numPr>
          <w:ilvl w:val="0"/>
          <w:numId w:val="23"/>
        </w:numPr>
        <w:pBdr>
          <w:top w:val="nil"/>
          <w:left w:val="nil"/>
          <w:bottom w:val="nil"/>
          <w:right w:val="nil"/>
          <w:between w:val="nil"/>
        </w:pBdr>
        <w:spacing w:after="0" w:line="360" w:lineRule="auto"/>
        <w:jc w:val="both"/>
        <w:textDirection w:val="btLr"/>
        <w:textAlignment w:val="top"/>
        <w:outlineLvl w:val="0"/>
        <w:rPr>
          <w:rFonts w:ascii="Calibri" w:eastAsia="Arial" w:hAnsi="Calibri" w:cs="Calibri"/>
          <w:b/>
          <w:bCs/>
          <w:sz w:val="22"/>
          <w:szCs w:val="22"/>
        </w:rPr>
      </w:pPr>
      <w:bookmarkStart w:id="13" w:name="_DV_M25"/>
      <w:bookmarkStart w:id="14" w:name="_DV_M27"/>
      <w:bookmarkStart w:id="15" w:name="_DV_M24"/>
      <w:bookmarkEnd w:id="13"/>
      <w:bookmarkEnd w:id="14"/>
      <w:bookmarkEnd w:id="15"/>
      <w:r w:rsidRPr="00784951">
        <w:rPr>
          <w:rFonts w:ascii="Calibri" w:hAnsi="Calibri" w:cs="Calibri"/>
          <w:sz w:val="22"/>
          <w:szCs w:val="22"/>
        </w:rPr>
        <w:t xml:space="preserve">le parti (Capofila e Partner) che sottoscrivono il presente </w:t>
      </w:r>
      <w:r w:rsidR="00E87109">
        <w:rPr>
          <w:rFonts w:ascii="Calibri" w:hAnsi="Calibri" w:cs="Calibri"/>
          <w:sz w:val="22"/>
          <w:szCs w:val="22"/>
        </w:rPr>
        <w:t>A</w:t>
      </w:r>
      <w:r w:rsidRPr="00784951">
        <w:rPr>
          <w:rFonts w:ascii="Calibri" w:hAnsi="Calibri" w:cs="Calibri"/>
          <w:sz w:val="22"/>
          <w:szCs w:val="22"/>
        </w:rPr>
        <w:t xml:space="preserve">ccordo intendono costituire un Gruppo di </w:t>
      </w:r>
      <w:r w:rsidR="00973C5F">
        <w:rPr>
          <w:rFonts w:ascii="Calibri" w:hAnsi="Calibri" w:cs="Calibri"/>
          <w:sz w:val="22"/>
          <w:szCs w:val="22"/>
        </w:rPr>
        <w:t>C</w:t>
      </w:r>
      <w:r w:rsidRPr="00784951">
        <w:rPr>
          <w:rFonts w:ascii="Calibri" w:hAnsi="Calibri" w:cs="Calibri"/>
          <w:sz w:val="22"/>
          <w:szCs w:val="22"/>
        </w:rPr>
        <w:t>ooperazione finalizzato alla realizzazione di un</w:t>
      </w:r>
      <w:r w:rsidR="00513997" w:rsidRPr="00784951">
        <w:rPr>
          <w:rFonts w:ascii="Calibri" w:hAnsi="Calibri" w:cs="Calibri"/>
          <w:sz w:val="22"/>
          <w:szCs w:val="22"/>
        </w:rPr>
        <w:t>a</w:t>
      </w:r>
      <w:r w:rsidR="00381783" w:rsidRPr="00784951">
        <w:rPr>
          <w:rFonts w:ascii="Calibri" w:hAnsi="Calibri" w:cs="Calibri"/>
          <w:sz w:val="22"/>
          <w:szCs w:val="22"/>
        </w:rPr>
        <w:t xml:space="preserve"> Strategia Smart Village</w:t>
      </w:r>
      <w:r w:rsidR="00E85E97" w:rsidRPr="00784951">
        <w:rPr>
          <w:rFonts w:ascii="Calibri" w:hAnsi="Calibri" w:cs="Calibri"/>
          <w:sz w:val="22"/>
          <w:szCs w:val="22"/>
        </w:rPr>
        <w:t>s</w:t>
      </w:r>
      <w:r w:rsidR="00E85E97" w:rsidRPr="00784951">
        <w:rPr>
          <w:rFonts w:ascii="Calibri" w:eastAsia="Arial" w:hAnsi="Calibri" w:cs="Calibri"/>
          <w:sz w:val="22"/>
          <w:szCs w:val="22"/>
        </w:rPr>
        <w:t xml:space="preserve"> -</w:t>
      </w:r>
      <w:r w:rsidR="00E85E97" w:rsidRPr="00784951">
        <w:rPr>
          <w:rFonts w:ascii="Calibri" w:eastAsia="Arial" w:hAnsi="Calibri" w:cs="Calibri"/>
          <w:b/>
          <w:bCs/>
          <w:sz w:val="22"/>
          <w:szCs w:val="22"/>
        </w:rPr>
        <w:t xml:space="preserve"> </w:t>
      </w:r>
      <w:r w:rsidR="00973C5F" w:rsidRPr="00784951">
        <w:rPr>
          <w:rFonts w:ascii="Calibri" w:hAnsi="Calibri" w:cs="Calibri"/>
          <w:sz w:val="22"/>
          <w:szCs w:val="22"/>
        </w:rPr>
        <w:t xml:space="preserve">in relazione </w:t>
      </w:r>
      <w:r w:rsidR="00973C5F" w:rsidRPr="00784951">
        <w:rPr>
          <w:rFonts w:ascii="Calibri" w:hAnsi="Calibri" w:cs="Calibri"/>
          <w:b/>
          <w:bCs/>
          <w:sz w:val="22"/>
          <w:szCs w:val="22"/>
        </w:rPr>
        <w:t>all’Intervento</w:t>
      </w:r>
      <w:r w:rsidR="00973C5F" w:rsidRPr="00784951">
        <w:rPr>
          <w:rFonts w:ascii="Calibri" w:eastAsia="Calibri" w:hAnsi="Calibri" w:cs="Calibri"/>
          <w:b/>
          <w:sz w:val="22"/>
          <w:szCs w:val="22"/>
        </w:rPr>
        <w:t xml:space="preserve"> SRG07 “Cooperazione per lo sviluppo rurale, locale e Smart Villages</w:t>
      </w:r>
      <w:r w:rsidR="00973C5F" w:rsidRPr="00973C5F">
        <w:rPr>
          <w:rFonts w:ascii="Calibri" w:eastAsia="Calibri" w:hAnsi="Calibri" w:cs="Calibri"/>
          <w:bCs/>
          <w:sz w:val="22"/>
          <w:szCs w:val="22"/>
        </w:rPr>
        <w:t xml:space="preserve">”, </w:t>
      </w:r>
      <w:r w:rsidR="00E85E97" w:rsidRPr="00973C5F">
        <w:rPr>
          <w:rFonts w:ascii="Calibri" w:eastAsia="Arial" w:hAnsi="Calibri" w:cs="Calibri"/>
          <w:bCs/>
          <w:sz w:val="22"/>
          <w:szCs w:val="22"/>
        </w:rPr>
        <w:t>Cooperazione per l’inclusione sociale ed economica</w:t>
      </w:r>
      <w:r w:rsidR="00E85E97" w:rsidRPr="00784951">
        <w:rPr>
          <w:rFonts w:ascii="Calibri" w:eastAsia="Arial" w:hAnsi="Calibri" w:cs="Calibri"/>
          <w:b/>
          <w:bCs/>
          <w:sz w:val="22"/>
          <w:szCs w:val="22"/>
        </w:rPr>
        <w:t xml:space="preserve"> </w:t>
      </w:r>
      <w:r w:rsidR="00E85E97" w:rsidRPr="00784951">
        <w:rPr>
          <w:rFonts w:ascii="Calibri" w:eastAsia="Arial" w:hAnsi="Calibri" w:cs="Calibri"/>
          <w:sz w:val="22"/>
          <w:szCs w:val="22"/>
        </w:rPr>
        <w:t>del progetto</w:t>
      </w:r>
      <w:r w:rsidR="005F061D" w:rsidRPr="00973C5F">
        <w:rPr>
          <w:rFonts w:ascii="Calibri" w:hAnsi="Calibri" w:cs="Calibri"/>
          <w:sz w:val="22"/>
          <w:szCs w:val="22"/>
        </w:rPr>
        <w:t xml:space="preserve"> </w:t>
      </w:r>
      <w:r w:rsidRPr="00973C5F">
        <w:rPr>
          <w:rFonts w:ascii="Calibri" w:hAnsi="Calibri" w:cs="Calibri"/>
          <w:sz w:val="22"/>
          <w:szCs w:val="22"/>
        </w:rPr>
        <w:t>il cui titolo è “_________”;</w:t>
      </w:r>
      <w:bookmarkStart w:id="16" w:name="_DV_M29"/>
      <w:bookmarkEnd w:id="16"/>
    </w:p>
    <w:p w14:paraId="798C1265" w14:textId="1B6C12A1" w:rsidR="00215135" w:rsidRPr="00973C5F" w:rsidRDefault="002C5214" w:rsidP="00973C5F">
      <w:pPr>
        <w:pStyle w:val="Paragrafoelenco"/>
        <w:numPr>
          <w:ilvl w:val="0"/>
          <w:numId w:val="23"/>
        </w:numPr>
        <w:pBdr>
          <w:top w:val="nil"/>
          <w:left w:val="nil"/>
          <w:bottom w:val="nil"/>
          <w:right w:val="nil"/>
          <w:between w:val="nil"/>
        </w:pBdr>
        <w:spacing w:after="0" w:line="360" w:lineRule="auto"/>
        <w:jc w:val="both"/>
        <w:textDirection w:val="btLr"/>
        <w:textAlignment w:val="top"/>
        <w:outlineLvl w:val="0"/>
        <w:rPr>
          <w:rFonts w:ascii="Calibri" w:eastAsia="Arial" w:hAnsi="Calibri" w:cs="Calibri"/>
          <w:b/>
          <w:bCs/>
          <w:sz w:val="22"/>
          <w:szCs w:val="22"/>
        </w:rPr>
      </w:pPr>
      <w:r w:rsidRPr="00973C5F">
        <w:rPr>
          <w:rFonts w:ascii="Calibri" w:hAnsi="Calibri" w:cs="Calibri"/>
          <w:sz w:val="22"/>
          <w:szCs w:val="22"/>
        </w:rPr>
        <w:t>le parti</w:t>
      </w:r>
      <w:r w:rsidR="00215135" w:rsidRPr="00973C5F">
        <w:rPr>
          <w:rFonts w:ascii="Calibri" w:hAnsi="Calibri" w:cs="Calibri"/>
          <w:sz w:val="22"/>
          <w:szCs w:val="22"/>
        </w:rPr>
        <w:t xml:space="preserve"> (Capofila e Partner) sottoscritt</w:t>
      </w:r>
      <w:r w:rsidR="00D97B22" w:rsidRPr="00973C5F">
        <w:rPr>
          <w:rFonts w:ascii="Calibri" w:hAnsi="Calibri" w:cs="Calibri"/>
          <w:sz w:val="22"/>
          <w:szCs w:val="22"/>
        </w:rPr>
        <w:t>rici</w:t>
      </w:r>
      <w:r w:rsidR="00215135" w:rsidRPr="00973C5F">
        <w:rPr>
          <w:rFonts w:ascii="Calibri" w:hAnsi="Calibri" w:cs="Calibri"/>
          <w:sz w:val="22"/>
          <w:szCs w:val="22"/>
        </w:rPr>
        <w:t xml:space="preserve"> intendono col presente atto regolare il quadro giuridico, finanziario e organizzativo de</w:t>
      </w:r>
      <w:r w:rsidR="00381783" w:rsidRPr="00973C5F">
        <w:rPr>
          <w:rFonts w:ascii="Calibri" w:hAnsi="Calibri" w:cs="Calibri"/>
          <w:sz w:val="22"/>
          <w:szCs w:val="22"/>
        </w:rPr>
        <w:t>l</w:t>
      </w:r>
      <w:r w:rsidR="00215135" w:rsidRPr="00973C5F">
        <w:rPr>
          <w:rFonts w:ascii="Calibri" w:hAnsi="Calibri" w:cs="Calibri"/>
          <w:sz w:val="22"/>
          <w:szCs w:val="22"/>
        </w:rPr>
        <w:t>l</w:t>
      </w:r>
      <w:r w:rsidR="00381783" w:rsidRPr="00973C5F">
        <w:rPr>
          <w:rFonts w:ascii="Calibri" w:hAnsi="Calibri" w:cs="Calibri"/>
          <w:sz w:val="22"/>
          <w:szCs w:val="22"/>
        </w:rPr>
        <w:t>a</w:t>
      </w:r>
      <w:r w:rsidR="00215135" w:rsidRPr="00973C5F">
        <w:rPr>
          <w:rFonts w:ascii="Calibri" w:hAnsi="Calibri" w:cs="Calibri"/>
          <w:sz w:val="22"/>
          <w:szCs w:val="22"/>
        </w:rPr>
        <w:t xml:space="preserve"> </w:t>
      </w:r>
      <w:r w:rsidR="00E87109" w:rsidRPr="00973C5F">
        <w:rPr>
          <w:rFonts w:ascii="Calibri" w:hAnsi="Calibri" w:cs="Calibri"/>
          <w:sz w:val="22"/>
          <w:szCs w:val="22"/>
        </w:rPr>
        <w:t>Strategia/Progetto di cooperazione Smart Villages</w:t>
      </w:r>
      <w:r w:rsidR="00215135" w:rsidRPr="00973C5F">
        <w:rPr>
          <w:rFonts w:ascii="Calibri" w:hAnsi="Calibri" w:cs="Calibri"/>
          <w:sz w:val="22"/>
          <w:szCs w:val="22"/>
        </w:rPr>
        <w:t xml:space="preserve">, </w:t>
      </w:r>
      <w:r w:rsidR="00D97B22" w:rsidRPr="00973C5F">
        <w:rPr>
          <w:rFonts w:ascii="Calibri" w:hAnsi="Calibri" w:cs="Calibri"/>
          <w:sz w:val="22"/>
          <w:szCs w:val="22"/>
        </w:rPr>
        <w:t xml:space="preserve">ad integrazione del </w:t>
      </w:r>
      <w:r w:rsidR="00E87109" w:rsidRPr="00973C5F">
        <w:rPr>
          <w:rFonts w:ascii="Calibri" w:hAnsi="Calibri" w:cs="Calibri"/>
          <w:sz w:val="22"/>
          <w:szCs w:val="22"/>
        </w:rPr>
        <w:t>M</w:t>
      </w:r>
      <w:r w:rsidR="00215135" w:rsidRPr="00973C5F">
        <w:rPr>
          <w:rFonts w:ascii="Calibri" w:hAnsi="Calibri" w:cs="Calibri"/>
          <w:sz w:val="22"/>
          <w:szCs w:val="22"/>
        </w:rPr>
        <w:t>andato collettivo speciale con rappresentanza</w:t>
      </w:r>
      <w:r w:rsidR="00B352FF" w:rsidRPr="00973C5F">
        <w:rPr>
          <w:rFonts w:ascii="Calibri" w:hAnsi="Calibri" w:cs="Calibri"/>
          <w:sz w:val="22"/>
          <w:szCs w:val="22"/>
        </w:rPr>
        <w:t xml:space="preserve"> al Capofila </w:t>
      </w:r>
      <w:r w:rsidR="006A180D" w:rsidRPr="00973C5F">
        <w:rPr>
          <w:rFonts w:ascii="Calibri" w:hAnsi="Calibri" w:cs="Calibri"/>
          <w:sz w:val="22"/>
          <w:szCs w:val="22"/>
        </w:rPr>
        <w:t>(Cfr</w:t>
      </w:r>
      <w:r w:rsidR="001126BF" w:rsidRPr="00973C5F">
        <w:rPr>
          <w:rFonts w:ascii="Calibri" w:hAnsi="Calibri" w:cs="Calibri"/>
          <w:sz w:val="22"/>
          <w:szCs w:val="22"/>
        </w:rPr>
        <w:t>.</w:t>
      </w:r>
      <w:r w:rsidR="006A180D" w:rsidRPr="00973C5F">
        <w:rPr>
          <w:rFonts w:ascii="Calibri" w:hAnsi="Calibri" w:cs="Calibri"/>
          <w:sz w:val="22"/>
          <w:szCs w:val="22"/>
        </w:rPr>
        <w:t xml:space="preserve"> </w:t>
      </w:r>
      <w:r w:rsidR="00CD1A84">
        <w:rPr>
          <w:rFonts w:ascii="Calibri" w:hAnsi="Calibri" w:cs="Calibri"/>
          <w:sz w:val="22"/>
          <w:szCs w:val="22"/>
        </w:rPr>
        <w:t>A</w:t>
      </w:r>
      <w:r w:rsidR="006A180D" w:rsidRPr="00973C5F">
        <w:rPr>
          <w:rFonts w:ascii="Calibri" w:hAnsi="Calibri" w:cs="Calibri"/>
          <w:sz w:val="22"/>
          <w:szCs w:val="22"/>
        </w:rPr>
        <w:t>ll. C)</w:t>
      </w:r>
      <w:r w:rsidR="00215135" w:rsidRPr="00973C5F">
        <w:rPr>
          <w:rFonts w:ascii="Calibri" w:hAnsi="Calibri" w:cs="Calibri"/>
          <w:sz w:val="22"/>
          <w:szCs w:val="22"/>
        </w:rPr>
        <w:t xml:space="preserve"> designandolo quale soggetto coordinatore de</w:t>
      </w:r>
      <w:r w:rsidR="00513997" w:rsidRPr="00973C5F">
        <w:rPr>
          <w:rFonts w:ascii="Calibri" w:hAnsi="Calibri" w:cs="Calibri"/>
          <w:sz w:val="22"/>
          <w:szCs w:val="22"/>
        </w:rPr>
        <w:t>l</w:t>
      </w:r>
      <w:r w:rsidR="00215135" w:rsidRPr="00973C5F">
        <w:rPr>
          <w:rFonts w:ascii="Calibri" w:hAnsi="Calibri" w:cs="Calibri"/>
          <w:sz w:val="22"/>
          <w:szCs w:val="22"/>
        </w:rPr>
        <w:t>l</w:t>
      </w:r>
      <w:r w:rsidR="00513997" w:rsidRPr="00973C5F">
        <w:rPr>
          <w:rFonts w:ascii="Calibri" w:hAnsi="Calibri" w:cs="Calibri"/>
          <w:sz w:val="22"/>
          <w:szCs w:val="22"/>
        </w:rPr>
        <w:t xml:space="preserve">a </w:t>
      </w:r>
      <w:r w:rsidR="00381783" w:rsidRPr="00973C5F">
        <w:rPr>
          <w:rFonts w:ascii="Calibri" w:hAnsi="Calibri" w:cs="Calibri"/>
          <w:sz w:val="22"/>
          <w:szCs w:val="22"/>
        </w:rPr>
        <w:t>S</w:t>
      </w:r>
      <w:r w:rsidR="00E87109" w:rsidRPr="00973C5F">
        <w:rPr>
          <w:rFonts w:ascii="Calibri" w:hAnsi="Calibri" w:cs="Calibri"/>
          <w:sz w:val="22"/>
          <w:szCs w:val="22"/>
        </w:rPr>
        <w:t>trategia</w:t>
      </w:r>
      <w:r w:rsidR="00215135" w:rsidRPr="00973C5F">
        <w:rPr>
          <w:rFonts w:ascii="Calibri" w:hAnsi="Calibri" w:cs="Calibri"/>
          <w:sz w:val="22"/>
          <w:szCs w:val="22"/>
        </w:rPr>
        <w:t>.</w:t>
      </w:r>
    </w:p>
    <w:p w14:paraId="6870A610" w14:textId="77777777" w:rsidR="001B4BAF" w:rsidRPr="00784951" w:rsidRDefault="001B4BAF" w:rsidP="001B4BAF">
      <w:pPr>
        <w:widowControl w:val="0"/>
        <w:tabs>
          <w:tab w:val="left" w:pos="360"/>
          <w:tab w:val="left" w:pos="426"/>
        </w:tabs>
        <w:autoSpaceDE w:val="0"/>
        <w:spacing w:line="276" w:lineRule="auto"/>
        <w:ind w:left="397"/>
        <w:jc w:val="both"/>
        <w:rPr>
          <w:rFonts w:ascii="Calibri" w:hAnsi="Calibri" w:cs="Calibri"/>
          <w:b/>
          <w:bCs/>
          <w:sz w:val="10"/>
          <w:szCs w:val="10"/>
        </w:rPr>
      </w:pPr>
    </w:p>
    <w:p w14:paraId="0DAAA2B5" w14:textId="77777777" w:rsidR="00215135" w:rsidRPr="00784951" w:rsidRDefault="00215135" w:rsidP="00D74EA1">
      <w:pPr>
        <w:widowControl w:val="0"/>
        <w:tabs>
          <w:tab w:val="left" w:pos="720"/>
        </w:tabs>
        <w:spacing w:after="180" w:line="276" w:lineRule="auto"/>
        <w:jc w:val="center"/>
        <w:rPr>
          <w:rFonts w:ascii="Calibri" w:hAnsi="Calibri" w:cs="Calibri"/>
          <w:sz w:val="22"/>
          <w:szCs w:val="22"/>
        </w:rPr>
      </w:pPr>
      <w:bookmarkStart w:id="17" w:name="_DV_M31"/>
      <w:bookmarkEnd w:id="17"/>
      <w:r w:rsidRPr="00784951">
        <w:rPr>
          <w:rFonts w:ascii="Calibri" w:hAnsi="Calibri" w:cs="Calibri"/>
          <w:b/>
          <w:bCs/>
          <w:sz w:val="22"/>
          <w:szCs w:val="22"/>
        </w:rPr>
        <w:t xml:space="preserve">Tutto ciò premesso, le </w:t>
      </w:r>
      <w:bookmarkStart w:id="18" w:name="_DV_C35"/>
      <w:r w:rsidRPr="00784951">
        <w:rPr>
          <w:rFonts w:ascii="Calibri" w:hAnsi="Calibri" w:cs="Calibri"/>
          <w:b/>
          <w:bCs/>
          <w:sz w:val="22"/>
          <w:szCs w:val="22"/>
        </w:rPr>
        <w:t>Parti</w:t>
      </w:r>
      <w:bookmarkStart w:id="19" w:name="_DV_M32"/>
      <w:bookmarkEnd w:id="18"/>
      <w:bookmarkEnd w:id="19"/>
      <w:r w:rsidRPr="00784951">
        <w:rPr>
          <w:rFonts w:ascii="Calibri" w:hAnsi="Calibri" w:cs="Calibri"/>
          <w:b/>
          <w:bCs/>
          <w:sz w:val="22"/>
          <w:szCs w:val="22"/>
        </w:rPr>
        <w:t xml:space="preserve"> convengono e stipulano quanto segue</w:t>
      </w:r>
      <w:r w:rsidRPr="00784951">
        <w:rPr>
          <w:rFonts w:ascii="Calibri" w:hAnsi="Calibri" w:cs="Calibri"/>
          <w:sz w:val="22"/>
          <w:szCs w:val="22"/>
        </w:rPr>
        <w:t xml:space="preserve">: </w:t>
      </w:r>
    </w:p>
    <w:p w14:paraId="6630B086" w14:textId="2109EC0C" w:rsidR="00215135" w:rsidRPr="00784951" w:rsidRDefault="00265395" w:rsidP="004D2D6B">
      <w:pPr>
        <w:pStyle w:val="Sottotitolo"/>
        <w:spacing w:after="0" w:line="276" w:lineRule="auto"/>
        <w:rPr>
          <w:rStyle w:val="Titolodellibro1"/>
          <w:rFonts w:ascii="Calibri" w:hAnsi="Calibri" w:cs="Calibri"/>
          <w:sz w:val="22"/>
          <w:szCs w:val="22"/>
        </w:rPr>
      </w:pPr>
      <w:bookmarkStart w:id="20" w:name="_DV_M33"/>
      <w:bookmarkStart w:id="21" w:name="_Toc208502129"/>
      <w:bookmarkEnd w:id="20"/>
      <w:r w:rsidRPr="00784951">
        <w:rPr>
          <w:rStyle w:val="Titolodellibro1"/>
          <w:rFonts w:ascii="Calibri" w:hAnsi="Calibri" w:cs="Calibri"/>
          <w:sz w:val="22"/>
          <w:szCs w:val="22"/>
        </w:rPr>
        <w:t>ART.</w:t>
      </w:r>
      <w:r w:rsidR="00794ADB" w:rsidRPr="00784951">
        <w:rPr>
          <w:rStyle w:val="Titolodellibro1"/>
          <w:rFonts w:ascii="Calibri" w:hAnsi="Calibri" w:cs="Calibri"/>
          <w:sz w:val="22"/>
          <w:szCs w:val="22"/>
        </w:rPr>
        <w:t xml:space="preserve"> 1 – PREMESSE ED ALLEGATI</w:t>
      </w:r>
      <w:bookmarkEnd w:id="21"/>
    </w:p>
    <w:p w14:paraId="74F0FC6A" w14:textId="260ABFE7" w:rsidR="00215135" w:rsidRPr="00784951" w:rsidRDefault="00215135" w:rsidP="005714FD">
      <w:pPr>
        <w:widowControl w:val="0"/>
        <w:spacing w:after="240" w:line="276" w:lineRule="auto"/>
        <w:jc w:val="both"/>
        <w:rPr>
          <w:rFonts w:ascii="Calibri" w:hAnsi="Calibri" w:cs="Calibri"/>
          <w:sz w:val="22"/>
          <w:szCs w:val="22"/>
        </w:rPr>
      </w:pPr>
      <w:bookmarkStart w:id="22" w:name="_DV_M34"/>
      <w:bookmarkEnd w:id="22"/>
      <w:r w:rsidRPr="00784951">
        <w:rPr>
          <w:rFonts w:ascii="Calibri" w:hAnsi="Calibri" w:cs="Calibri"/>
          <w:sz w:val="22"/>
          <w:szCs w:val="22"/>
        </w:rPr>
        <w:t>Le premesse e gli allegati</w:t>
      </w:r>
      <w:r w:rsidR="00B352FF" w:rsidRPr="00784951">
        <w:rPr>
          <w:rFonts w:ascii="Calibri" w:hAnsi="Calibri" w:cs="Calibri"/>
          <w:sz w:val="22"/>
          <w:szCs w:val="22"/>
        </w:rPr>
        <w:t xml:space="preserve"> alla domanda di sostegno</w:t>
      </w:r>
      <w:r w:rsidRPr="00784951">
        <w:rPr>
          <w:rFonts w:ascii="Calibri" w:hAnsi="Calibri" w:cs="Calibri"/>
          <w:sz w:val="22"/>
          <w:szCs w:val="22"/>
        </w:rPr>
        <w:t xml:space="preserve"> </w:t>
      </w:r>
      <w:r w:rsidR="00B352FF" w:rsidRPr="00784951">
        <w:rPr>
          <w:rFonts w:ascii="Calibri" w:hAnsi="Calibri" w:cs="Calibri"/>
          <w:sz w:val="22"/>
          <w:szCs w:val="22"/>
        </w:rPr>
        <w:t xml:space="preserve">sono </w:t>
      </w:r>
      <w:r w:rsidRPr="00784951">
        <w:rPr>
          <w:rFonts w:ascii="Calibri" w:hAnsi="Calibri" w:cs="Calibri"/>
          <w:sz w:val="22"/>
          <w:szCs w:val="22"/>
        </w:rPr>
        <w:t>parte integrante e sostanziale del presente Accordo.</w:t>
      </w:r>
      <w:bookmarkStart w:id="23" w:name="_DV_M35"/>
      <w:bookmarkEnd w:id="23"/>
    </w:p>
    <w:p w14:paraId="79357EBF" w14:textId="7122E8F4" w:rsidR="00215135" w:rsidRPr="00784951" w:rsidRDefault="00265395" w:rsidP="004D2D6B">
      <w:pPr>
        <w:pStyle w:val="Sottotitolo"/>
        <w:spacing w:after="0" w:line="276" w:lineRule="auto"/>
        <w:rPr>
          <w:rStyle w:val="Titolodellibro1"/>
          <w:rFonts w:ascii="Calibri" w:hAnsi="Calibri" w:cs="Calibri"/>
          <w:sz w:val="22"/>
          <w:szCs w:val="22"/>
        </w:rPr>
      </w:pPr>
      <w:bookmarkStart w:id="24" w:name="_Toc208502130"/>
      <w:r w:rsidRPr="00784951">
        <w:rPr>
          <w:rStyle w:val="Titolodellibro1"/>
          <w:rFonts w:ascii="Calibri" w:hAnsi="Calibri" w:cs="Calibri"/>
          <w:sz w:val="22"/>
          <w:szCs w:val="22"/>
        </w:rPr>
        <w:t>ART.</w:t>
      </w:r>
      <w:r w:rsidR="00794ADB" w:rsidRPr="00784951">
        <w:rPr>
          <w:rStyle w:val="Titolodellibro1"/>
          <w:rFonts w:ascii="Calibri" w:hAnsi="Calibri" w:cs="Calibri"/>
          <w:sz w:val="22"/>
          <w:szCs w:val="22"/>
        </w:rPr>
        <w:t xml:space="preserve"> 2 – OGGETTO DELL’ACCORDO</w:t>
      </w:r>
      <w:bookmarkEnd w:id="24"/>
      <w:r w:rsidR="00794ADB" w:rsidRPr="00784951">
        <w:rPr>
          <w:rStyle w:val="Titolodellibro1"/>
          <w:rFonts w:ascii="Calibri" w:hAnsi="Calibri" w:cs="Calibri"/>
          <w:sz w:val="22"/>
          <w:szCs w:val="22"/>
        </w:rPr>
        <w:t xml:space="preserve"> </w:t>
      </w:r>
    </w:p>
    <w:p w14:paraId="5FA0FC83" w14:textId="22CA0E39" w:rsidR="004D2D6B" w:rsidRDefault="00215135" w:rsidP="00E87109">
      <w:pPr>
        <w:pStyle w:val="NormaleWeb"/>
        <w:spacing w:before="0" w:after="0" w:line="276" w:lineRule="auto"/>
        <w:jc w:val="both"/>
        <w:rPr>
          <w:sz w:val="22"/>
          <w:szCs w:val="22"/>
          <w:lang w:val="it-IT"/>
        </w:rPr>
      </w:pPr>
      <w:bookmarkStart w:id="25" w:name="_DV_M36"/>
      <w:bookmarkEnd w:id="25"/>
      <w:r w:rsidRPr="00784951">
        <w:rPr>
          <w:sz w:val="22"/>
          <w:szCs w:val="22"/>
          <w:lang w:val="it-IT"/>
        </w:rPr>
        <w:t xml:space="preserve">Il presente Accordo definisce le modalità di cooperazione tra il Capofila e i Partner del Gruppo di Cooperazione finalizzato alla </w:t>
      </w:r>
      <w:r w:rsidRPr="00E87109">
        <w:rPr>
          <w:sz w:val="22"/>
          <w:szCs w:val="22"/>
          <w:lang w:val="it-IT"/>
        </w:rPr>
        <w:t>realizzazione del</w:t>
      </w:r>
      <w:r w:rsidR="00513997" w:rsidRPr="00E87109">
        <w:rPr>
          <w:sz w:val="22"/>
          <w:szCs w:val="22"/>
          <w:lang w:val="it-IT"/>
        </w:rPr>
        <w:t>la</w:t>
      </w:r>
      <w:r w:rsidRPr="00E87109">
        <w:rPr>
          <w:sz w:val="22"/>
          <w:szCs w:val="22"/>
          <w:lang w:val="it-IT"/>
        </w:rPr>
        <w:t xml:space="preserve"> </w:t>
      </w:r>
      <w:r w:rsidR="00381783" w:rsidRPr="00E87109">
        <w:rPr>
          <w:sz w:val="22"/>
          <w:szCs w:val="22"/>
          <w:lang w:val="it-IT"/>
        </w:rPr>
        <w:t>S</w:t>
      </w:r>
      <w:r w:rsidR="00E87109">
        <w:rPr>
          <w:sz w:val="22"/>
          <w:szCs w:val="22"/>
          <w:lang w:val="it-IT"/>
        </w:rPr>
        <w:t>trategia/Progetto di cooperazione Smart Villages</w:t>
      </w:r>
      <w:r w:rsidRPr="00E87109">
        <w:rPr>
          <w:sz w:val="22"/>
          <w:szCs w:val="22"/>
          <w:lang w:val="it-IT"/>
        </w:rPr>
        <w:t xml:space="preserve"> </w:t>
      </w:r>
      <w:r w:rsidR="005054E7" w:rsidRPr="00E87109">
        <w:rPr>
          <w:sz w:val="22"/>
          <w:szCs w:val="22"/>
          <w:lang w:val="it-IT"/>
        </w:rPr>
        <w:t>(</w:t>
      </w:r>
      <w:r w:rsidR="005054E7" w:rsidRPr="0095694A">
        <w:rPr>
          <w:b/>
          <w:bCs/>
          <w:color w:val="auto"/>
          <w:sz w:val="22"/>
          <w:szCs w:val="22"/>
          <w:lang w:val="it-IT"/>
        </w:rPr>
        <w:t xml:space="preserve">Inserire </w:t>
      </w:r>
      <w:r w:rsidR="00A6651A" w:rsidRPr="0095694A">
        <w:rPr>
          <w:b/>
          <w:bCs/>
          <w:color w:val="auto"/>
          <w:sz w:val="22"/>
          <w:szCs w:val="22"/>
          <w:lang w:val="it-IT"/>
        </w:rPr>
        <w:t>titolo</w:t>
      </w:r>
      <w:r w:rsidR="005054E7" w:rsidRPr="00E87109">
        <w:rPr>
          <w:sz w:val="22"/>
          <w:szCs w:val="22"/>
          <w:lang w:val="it-IT"/>
        </w:rPr>
        <w:t>)</w:t>
      </w:r>
      <w:r w:rsidRPr="00E87109">
        <w:rPr>
          <w:sz w:val="22"/>
          <w:szCs w:val="22"/>
          <w:lang w:val="it-IT"/>
        </w:rPr>
        <w:t>, individuando i reciproci compiti e responsabilità</w:t>
      </w:r>
      <w:r w:rsidR="004D2D6B" w:rsidRPr="00E87109">
        <w:rPr>
          <w:sz w:val="22"/>
          <w:szCs w:val="22"/>
          <w:lang w:val="it-IT"/>
        </w:rPr>
        <w:t>.</w:t>
      </w:r>
    </w:p>
    <w:p w14:paraId="22F32267" w14:textId="247EC647" w:rsidR="00B239E7" w:rsidRDefault="00B239E7" w:rsidP="00E87109">
      <w:pPr>
        <w:pStyle w:val="NormaleWeb"/>
        <w:spacing w:before="0" w:after="0" w:line="276" w:lineRule="auto"/>
        <w:jc w:val="both"/>
        <w:rPr>
          <w:sz w:val="22"/>
          <w:szCs w:val="22"/>
          <w:lang w:val="it-IT"/>
        </w:rPr>
      </w:pPr>
    </w:p>
    <w:p w14:paraId="6045BEFC" w14:textId="77777777" w:rsidR="00E87109" w:rsidRPr="00E87109" w:rsidRDefault="00E87109" w:rsidP="00E87109">
      <w:pPr>
        <w:pStyle w:val="NormaleWeb"/>
        <w:spacing w:before="0" w:after="0" w:line="276" w:lineRule="auto"/>
        <w:jc w:val="both"/>
        <w:rPr>
          <w:sz w:val="22"/>
          <w:szCs w:val="22"/>
          <w:lang w:val="it-IT"/>
        </w:rPr>
      </w:pPr>
    </w:p>
    <w:p w14:paraId="61D83A01" w14:textId="08083630" w:rsidR="00215135" w:rsidRPr="00784951" w:rsidRDefault="00265395" w:rsidP="004D2D6B">
      <w:pPr>
        <w:pStyle w:val="Sottotitolo"/>
        <w:spacing w:after="0" w:line="276" w:lineRule="auto"/>
        <w:rPr>
          <w:rStyle w:val="Titolodellibro1"/>
          <w:rFonts w:ascii="Calibri" w:hAnsi="Calibri" w:cs="Calibri"/>
          <w:sz w:val="22"/>
          <w:szCs w:val="22"/>
        </w:rPr>
      </w:pPr>
      <w:bookmarkStart w:id="26" w:name="_DV_M42"/>
      <w:bookmarkStart w:id="27" w:name="_DV_M41"/>
      <w:bookmarkStart w:id="28" w:name="_DV_M40"/>
      <w:bookmarkStart w:id="29" w:name="_DV_M39"/>
      <w:bookmarkStart w:id="30" w:name="_DV_M38"/>
      <w:bookmarkStart w:id="31" w:name="_DV_M37"/>
      <w:bookmarkStart w:id="32" w:name="_Toc208502131"/>
      <w:bookmarkEnd w:id="26"/>
      <w:bookmarkEnd w:id="27"/>
      <w:bookmarkEnd w:id="28"/>
      <w:bookmarkEnd w:id="29"/>
      <w:bookmarkEnd w:id="30"/>
      <w:bookmarkEnd w:id="31"/>
      <w:r w:rsidRPr="00E87109">
        <w:rPr>
          <w:rStyle w:val="Titolodellibro1"/>
          <w:rFonts w:ascii="Calibri" w:hAnsi="Calibri" w:cs="Calibri"/>
          <w:sz w:val="22"/>
          <w:szCs w:val="22"/>
        </w:rPr>
        <w:lastRenderedPageBreak/>
        <w:t>ART.</w:t>
      </w:r>
      <w:r w:rsidR="00794ADB" w:rsidRPr="00E87109">
        <w:rPr>
          <w:rStyle w:val="Titolodellibro1"/>
          <w:rFonts w:ascii="Calibri" w:hAnsi="Calibri" w:cs="Calibri"/>
          <w:sz w:val="22"/>
          <w:szCs w:val="22"/>
        </w:rPr>
        <w:t xml:space="preserve"> 3 – DURATA DELL’ACCORDO</w:t>
      </w:r>
      <w:bookmarkEnd w:id="32"/>
      <w:r w:rsidR="00794ADB" w:rsidRPr="00784951">
        <w:rPr>
          <w:rStyle w:val="Titolodellibro1"/>
          <w:rFonts w:ascii="Calibri" w:hAnsi="Calibri" w:cs="Calibri"/>
          <w:sz w:val="22"/>
          <w:szCs w:val="22"/>
        </w:rPr>
        <w:t xml:space="preserve"> </w:t>
      </w:r>
    </w:p>
    <w:p w14:paraId="3F4D6EDB" w14:textId="72DE84AC" w:rsidR="005714FD" w:rsidRPr="005714FD" w:rsidRDefault="00215135" w:rsidP="005714FD">
      <w:pPr>
        <w:pStyle w:val="NormaleWeb"/>
        <w:spacing w:before="0" w:after="0" w:line="276" w:lineRule="auto"/>
        <w:jc w:val="both"/>
        <w:rPr>
          <w:b/>
          <w:bCs/>
          <w:smallCaps/>
          <w:lang w:val="it-IT"/>
        </w:rPr>
      </w:pPr>
      <w:r w:rsidRPr="00784951">
        <w:rPr>
          <w:sz w:val="22"/>
          <w:szCs w:val="22"/>
          <w:lang w:val="it-IT"/>
        </w:rPr>
        <w:t xml:space="preserve">Il presente atto impegna le </w:t>
      </w:r>
      <w:bookmarkStart w:id="33" w:name="_DV_C217"/>
      <w:r w:rsidRPr="00784951">
        <w:rPr>
          <w:sz w:val="22"/>
          <w:szCs w:val="22"/>
          <w:lang w:val="it-IT"/>
        </w:rPr>
        <w:t>Parti</w:t>
      </w:r>
      <w:bookmarkStart w:id="34" w:name="_DV_M116"/>
      <w:bookmarkEnd w:id="33"/>
      <w:bookmarkEnd w:id="34"/>
      <w:r w:rsidRPr="00784951">
        <w:rPr>
          <w:sz w:val="22"/>
          <w:szCs w:val="22"/>
          <w:lang w:val="it-IT"/>
        </w:rPr>
        <w:t xml:space="preserve"> dalla data di stipula dello stesso e cesserà ogni effetto alla data di estinzione di tutte le obbligazioni assun</w:t>
      </w:r>
      <w:bookmarkStart w:id="35" w:name="_DV_C218"/>
      <w:r w:rsidRPr="00784951">
        <w:rPr>
          <w:sz w:val="22"/>
          <w:szCs w:val="22"/>
          <w:lang w:val="it-IT"/>
        </w:rPr>
        <w:t>te</w:t>
      </w:r>
      <w:r w:rsidR="00FE7D62" w:rsidRPr="00784951">
        <w:rPr>
          <w:sz w:val="22"/>
          <w:szCs w:val="22"/>
          <w:lang w:val="it-IT"/>
        </w:rPr>
        <w:t>, se non diversamente stabilito dalle parti</w:t>
      </w:r>
      <w:r w:rsidR="005714FD">
        <w:rPr>
          <w:sz w:val="22"/>
          <w:szCs w:val="22"/>
          <w:lang w:val="it-IT"/>
        </w:rPr>
        <w:t>.</w:t>
      </w:r>
      <w:r w:rsidRPr="00784951">
        <w:rPr>
          <w:sz w:val="22"/>
          <w:szCs w:val="22"/>
          <w:lang w:val="it-IT"/>
        </w:rPr>
        <w:t xml:space="preserve"> </w:t>
      </w:r>
      <w:r w:rsidR="005714FD" w:rsidRPr="005714FD">
        <w:rPr>
          <w:sz w:val="22"/>
          <w:szCs w:val="22"/>
          <w:lang w:val="it-IT"/>
        </w:rPr>
        <w:t>Il partenariato deve essere dunque mantenuto per tutta la durata del progetto di cooperazione e quindi almeno fino alla liquidazione del saldo del contributo</w:t>
      </w:r>
      <w:r w:rsidR="005714FD">
        <w:rPr>
          <w:sz w:val="22"/>
          <w:szCs w:val="22"/>
          <w:lang w:val="it-IT"/>
        </w:rPr>
        <w:t>.</w:t>
      </w:r>
    </w:p>
    <w:p w14:paraId="2062D78F" w14:textId="0C41CBD0" w:rsidR="00215135" w:rsidRPr="00784951" w:rsidRDefault="00265395" w:rsidP="004D2D6B">
      <w:pPr>
        <w:pStyle w:val="Sottotitolo"/>
        <w:spacing w:after="0" w:line="276" w:lineRule="auto"/>
        <w:rPr>
          <w:rStyle w:val="Titolodellibro1"/>
          <w:rFonts w:ascii="Calibri" w:hAnsi="Calibri" w:cs="Calibri"/>
          <w:sz w:val="22"/>
          <w:szCs w:val="22"/>
        </w:rPr>
      </w:pPr>
      <w:bookmarkStart w:id="36" w:name="_Toc208502132"/>
      <w:bookmarkEnd w:id="35"/>
      <w:r w:rsidRPr="00784951">
        <w:rPr>
          <w:rStyle w:val="Titolodellibro1"/>
          <w:rFonts w:ascii="Calibri" w:hAnsi="Calibri" w:cs="Calibri"/>
          <w:sz w:val="22"/>
          <w:szCs w:val="22"/>
        </w:rPr>
        <w:t>ART.</w:t>
      </w:r>
      <w:r w:rsidR="00794ADB" w:rsidRPr="00784951">
        <w:rPr>
          <w:rStyle w:val="Titolodellibro1"/>
          <w:rFonts w:ascii="Calibri" w:hAnsi="Calibri" w:cs="Calibri"/>
          <w:sz w:val="22"/>
          <w:szCs w:val="22"/>
        </w:rPr>
        <w:t xml:space="preserve"> 4 – COOPERAZIONE PROGETTUALE</w:t>
      </w:r>
      <w:bookmarkEnd w:id="36"/>
      <w:r w:rsidR="00794ADB" w:rsidRPr="00784951">
        <w:rPr>
          <w:rStyle w:val="Titolodellibro1"/>
          <w:rFonts w:ascii="Calibri" w:hAnsi="Calibri" w:cs="Calibri"/>
          <w:sz w:val="22"/>
          <w:szCs w:val="22"/>
        </w:rPr>
        <w:t xml:space="preserve"> </w:t>
      </w:r>
    </w:p>
    <w:p w14:paraId="0AF4523C" w14:textId="423B9142" w:rsidR="00215135" w:rsidRPr="00784951" w:rsidRDefault="00215135" w:rsidP="00D74EA1">
      <w:pPr>
        <w:widowControl w:val="0"/>
        <w:spacing w:after="120" w:line="276" w:lineRule="auto"/>
        <w:jc w:val="both"/>
        <w:rPr>
          <w:rFonts w:ascii="Calibri" w:hAnsi="Calibri" w:cs="Calibri"/>
          <w:sz w:val="22"/>
          <w:szCs w:val="22"/>
        </w:rPr>
      </w:pPr>
      <w:bookmarkStart w:id="37" w:name="_DV_M44"/>
      <w:bookmarkEnd w:id="37"/>
      <w:r w:rsidRPr="00784951">
        <w:rPr>
          <w:rFonts w:ascii="Calibri" w:hAnsi="Calibri" w:cs="Calibri"/>
          <w:sz w:val="22"/>
          <w:szCs w:val="22"/>
        </w:rPr>
        <w:t xml:space="preserve">Le attività di </w:t>
      </w:r>
      <w:r w:rsidR="00E87109" w:rsidRPr="00E87109">
        <w:rPr>
          <w:rFonts w:ascii="Calibri" w:hAnsi="Calibri" w:cs="Calibri"/>
          <w:sz w:val="22"/>
          <w:szCs w:val="22"/>
        </w:rPr>
        <w:t>Strategia/Progetto di cooperazione Smart Villages</w:t>
      </w:r>
      <w:r w:rsidRPr="00784951">
        <w:rPr>
          <w:rFonts w:ascii="Calibri" w:hAnsi="Calibri" w:cs="Calibri"/>
          <w:sz w:val="22"/>
          <w:szCs w:val="22"/>
        </w:rPr>
        <w:t xml:space="preserve"> saranno realizzate attraverso l’interazione e il confronto sistematico fra tutti i partner lungo l’intero percorso di attuazione del</w:t>
      </w:r>
      <w:r w:rsidR="00513997" w:rsidRPr="00784951">
        <w:rPr>
          <w:rFonts w:ascii="Calibri" w:hAnsi="Calibri" w:cs="Calibri"/>
          <w:sz w:val="22"/>
          <w:szCs w:val="22"/>
        </w:rPr>
        <w:t>la</w:t>
      </w:r>
      <w:r w:rsidRPr="00784951">
        <w:rPr>
          <w:rFonts w:ascii="Calibri" w:hAnsi="Calibri" w:cs="Calibri"/>
          <w:sz w:val="22"/>
          <w:szCs w:val="22"/>
        </w:rPr>
        <w:t xml:space="preserve"> </w:t>
      </w:r>
      <w:r w:rsidR="00381783" w:rsidRPr="00784951">
        <w:rPr>
          <w:rFonts w:ascii="Calibri" w:hAnsi="Calibri" w:cs="Calibri"/>
          <w:sz w:val="22"/>
          <w:szCs w:val="22"/>
        </w:rPr>
        <w:t>S</w:t>
      </w:r>
      <w:r w:rsidR="00E87109">
        <w:rPr>
          <w:rFonts w:ascii="Calibri" w:hAnsi="Calibri" w:cs="Calibri"/>
          <w:sz w:val="22"/>
          <w:szCs w:val="22"/>
        </w:rPr>
        <w:t>trategia</w:t>
      </w:r>
      <w:r w:rsidRPr="00784951">
        <w:rPr>
          <w:rFonts w:ascii="Calibri" w:hAnsi="Calibri" w:cs="Calibri"/>
          <w:sz w:val="22"/>
          <w:szCs w:val="22"/>
        </w:rPr>
        <w:t xml:space="preserve">. </w:t>
      </w:r>
    </w:p>
    <w:p w14:paraId="5A036DA2" w14:textId="1C137246" w:rsidR="00215135" w:rsidRPr="00784951" w:rsidRDefault="00215135" w:rsidP="00D74EA1">
      <w:pPr>
        <w:widowControl w:val="0"/>
        <w:spacing w:after="120" w:line="276" w:lineRule="auto"/>
        <w:jc w:val="both"/>
        <w:rPr>
          <w:rFonts w:ascii="Calibri" w:hAnsi="Calibri" w:cs="Calibri"/>
          <w:sz w:val="22"/>
          <w:szCs w:val="22"/>
        </w:rPr>
      </w:pPr>
      <w:r w:rsidRPr="00784951">
        <w:rPr>
          <w:rFonts w:ascii="Calibri" w:hAnsi="Calibri" w:cs="Calibri"/>
          <w:sz w:val="22"/>
          <w:szCs w:val="22"/>
        </w:rPr>
        <w:t>Le scelte relative ai contenuti, alla gestione e al coordinamento del</w:t>
      </w:r>
      <w:r w:rsidR="00513997" w:rsidRPr="00784951">
        <w:rPr>
          <w:rFonts w:ascii="Calibri" w:hAnsi="Calibri" w:cs="Calibri"/>
          <w:sz w:val="22"/>
          <w:szCs w:val="22"/>
        </w:rPr>
        <w:t>la</w:t>
      </w:r>
      <w:r w:rsidRPr="00784951">
        <w:rPr>
          <w:rFonts w:ascii="Calibri" w:hAnsi="Calibri" w:cs="Calibri"/>
          <w:sz w:val="22"/>
          <w:szCs w:val="22"/>
        </w:rPr>
        <w:t xml:space="preserve"> </w:t>
      </w:r>
      <w:r w:rsidR="00381783" w:rsidRPr="00784951">
        <w:rPr>
          <w:rFonts w:ascii="Calibri" w:hAnsi="Calibri" w:cs="Calibri"/>
          <w:sz w:val="22"/>
          <w:szCs w:val="22"/>
        </w:rPr>
        <w:t>S</w:t>
      </w:r>
      <w:r w:rsidR="00E87109">
        <w:rPr>
          <w:rFonts w:ascii="Calibri" w:hAnsi="Calibri" w:cs="Calibri"/>
          <w:sz w:val="22"/>
          <w:szCs w:val="22"/>
        </w:rPr>
        <w:t>trategia</w:t>
      </w:r>
      <w:r w:rsidR="00CD1A84">
        <w:rPr>
          <w:rFonts w:ascii="Calibri" w:hAnsi="Calibri" w:cs="Calibri"/>
          <w:sz w:val="22"/>
          <w:szCs w:val="22"/>
        </w:rPr>
        <w:t>,</w:t>
      </w:r>
      <w:r w:rsidRPr="00784951">
        <w:rPr>
          <w:rFonts w:ascii="Calibri" w:hAnsi="Calibri" w:cs="Calibri"/>
          <w:sz w:val="22"/>
          <w:szCs w:val="22"/>
        </w:rPr>
        <w:t xml:space="preserve"> verranno definite in maniera condivisa, assicurando il confronto paritario tra i partner. Ciascun partner, per le proprie funzioni specifiche, concorrerà alla realizzazione degli obiettivi d</w:t>
      </w:r>
      <w:r w:rsidR="00513997" w:rsidRPr="00784951">
        <w:rPr>
          <w:rFonts w:ascii="Calibri" w:hAnsi="Calibri" w:cs="Calibri"/>
          <w:sz w:val="22"/>
          <w:szCs w:val="22"/>
        </w:rPr>
        <w:t>ella</w:t>
      </w:r>
      <w:r w:rsidRPr="00784951">
        <w:rPr>
          <w:rFonts w:ascii="Calibri" w:hAnsi="Calibri" w:cs="Calibri"/>
          <w:sz w:val="22"/>
          <w:szCs w:val="22"/>
        </w:rPr>
        <w:t xml:space="preserve"> </w:t>
      </w:r>
      <w:r w:rsidR="00E87109" w:rsidRPr="00E87109">
        <w:rPr>
          <w:rFonts w:ascii="Calibri" w:hAnsi="Calibri" w:cs="Calibri"/>
          <w:sz w:val="22"/>
          <w:szCs w:val="22"/>
        </w:rPr>
        <w:t>Strategia/Progetto Smart Villages</w:t>
      </w:r>
      <w:r w:rsidRPr="00784951">
        <w:rPr>
          <w:rFonts w:ascii="Calibri" w:hAnsi="Calibri" w:cs="Calibri"/>
          <w:sz w:val="22"/>
          <w:szCs w:val="22"/>
        </w:rPr>
        <w:t>.</w:t>
      </w:r>
    </w:p>
    <w:p w14:paraId="6074C6F9" w14:textId="05A05357" w:rsidR="006A180D" w:rsidRPr="00784951" w:rsidRDefault="00215135" w:rsidP="005714FD">
      <w:pPr>
        <w:widowControl w:val="0"/>
        <w:spacing w:after="240" w:line="276" w:lineRule="auto"/>
        <w:jc w:val="both"/>
        <w:rPr>
          <w:rStyle w:val="Titolodellibro1"/>
          <w:rFonts w:ascii="Calibri" w:hAnsi="Calibri" w:cs="Calibri"/>
          <w:b w:val="0"/>
          <w:bCs w:val="0"/>
          <w:smallCaps w:val="0"/>
          <w:spacing w:val="0"/>
          <w:sz w:val="22"/>
          <w:szCs w:val="22"/>
        </w:rPr>
      </w:pPr>
      <w:r w:rsidRPr="00784951">
        <w:rPr>
          <w:rFonts w:ascii="Calibri" w:hAnsi="Calibri" w:cs="Calibri"/>
          <w:sz w:val="22"/>
          <w:szCs w:val="22"/>
        </w:rPr>
        <w:t xml:space="preserve">Le modalità di coordinamento del Capofila, di cooperazione e interazione tra partner sono definite nel </w:t>
      </w:r>
      <w:r w:rsidR="009B5721" w:rsidRPr="00784951">
        <w:rPr>
          <w:rFonts w:ascii="Calibri" w:hAnsi="Calibri" w:cs="Calibri"/>
          <w:sz w:val="22"/>
          <w:szCs w:val="22"/>
        </w:rPr>
        <w:t>presente accordo.</w:t>
      </w:r>
    </w:p>
    <w:p w14:paraId="05BDBCBD" w14:textId="097659C6" w:rsidR="00215135" w:rsidRPr="00784951" w:rsidRDefault="00265395" w:rsidP="004D2D6B">
      <w:pPr>
        <w:pStyle w:val="Sottotitolo"/>
        <w:spacing w:after="0" w:line="276" w:lineRule="auto"/>
        <w:rPr>
          <w:rStyle w:val="Titolodellibro1"/>
          <w:rFonts w:ascii="Calibri" w:hAnsi="Calibri" w:cs="Calibri"/>
          <w:sz w:val="22"/>
          <w:szCs w:val="22"/>
        </w:rPr>
      </w:pPr>
      <w:bookmarkStart w:id="38" w:name="_DV_M54"/>
      <w:bookmarkStart w:id="39" w:name="_Toc208502133"/>
      <w:bookmarkEnd w:id="38"/>
      <w:r w:rsidRPr="00784951">
        <w:rPr>
          <w:rStyle w:val="Titolodellibro1"/>
          <w:rFonts w:ascii="Calibri" w:hAnsi="Calibri" w:cs="Calibri"/>
          <w:sz w:val="22"/>
          <w:szCs w:val="22"/>
        </w:rPr>
        <w:t>ART.</w:t>
      </w:r>
      <w:r w:rsidR="00794ADB" w:rsidRPr="00784951">
        <w:rPr>
          <w:rStyle w:val="Titolodellibro1"/>
          <w:rFonts w:ascii="Calibri" w:hAnsi="Calibri" w:cs="Calibri"/>
          <w:sz w:val="22"/>
          <w:szCs w:val="22"/>
        </w:rPr>
        <w:t xml:space="preserve"> 5 – PIANO FINANZIARIO D</w:t>
      </w:r>
      <w:r w:rsidR="00B5174B">
        <w:rPr>
          <w:rStyle w:val="Titolodellibro1"/>
          <w:rFonts w:ascii="Calibri" w:hAnsi="Calibri" w:cs="Calibri"/>
          <w:sz w:val="22"/>
          <w:szCs w:val="22"/>
        </w:rPr>
        <w:t>ELLA STRATEGIA</w:t>
      </w:r>
      <w:r w:rsidR="00794ADB" w:rsidRPr="00784951">
        <w:rPr>
          <w:rStyle w:val="Titolodellibro1"/>
          <w:rFonts w:ascii="Calibri" w:hAnsi="Calibri" w:cs="Calibri"/>
          <w:sz w:val="22"/>
          <w:szCs w:val="22"/>
        </w:rPr>
        <w:t xml:space="preserve"> </w:t>
      </w:r>
      <w:bookmarkEnd w:id="39"/>
    </w:p>
    <w:p w14:paraId="5AFE4F10" w14:textId="5284398F" w:rsidR="00215135" w:rsidRPr="00784951" w:rsidRDefault="007B2FC7" w:rsidP="00D74EA1">
      <w:pPr>
        <w:widowControl w:val="0"/>
        <w:spacing w:after="120" w:line="276" w:lineRule="auto"/>
        <w:jc w:val="both"/>
        <w:rPr>
          <w:rFonts w:ascii="Calibri" w:hAnsi="Calibri" w:cs="Calibri"/>
          <w:sz w:val="22"/>
          <w:szCs w:val="22"/>
        </w:rPr>
      </w:pPr>
      <w:bookmarkStart w:id="40" w:name="_DV_M55"/>
      <w:bookmarkEnd w:id="40"/>
      <w:r w:rsidRPr="00784951">
        <w:rPr>
          <w:rFonts w:ascii="Calibri" w:hAnsi="Calibri" w:cs="Calibri"/>
          <w:sz w:val="22"/>
          <w:szCs w:val="22"/>
        </w:rPr>
        <w:t xml:space="preserve">La </w:t>
      </w:r>
      <w:r w:rsidR="00B5174B" w:rsidRPr="00E87109">
        <w:rPr>
          <w:rFonts w:ascii="Calibri" w:hAnsi="Calibri" w:cs="Calibri"/>
          <w:sz w:val="22"/>
          <w:szCs w:val="22"/>
        </w:rPr>
        <w:t>Strategia/Progetto Smart Villages</w:t>
      </w:r>
      <w:r w:rsidR="00215135" w:rsidRPr="00784951">
        <w:rPr>
          <w:rFonts w:ascii="Calibri" w:hAnsi="Calibri" w:cs="Calibri"/>
          <w:sz w:val="22"/>
          <w:szCs w:val="22"/>
        </w:rPr>
        <w:t xml:space="preserve"> del Gruppo di cooperazione ha un piano finanziario</w:t>
      </w:r>
      <w:r w:rsidR="00391E50" w:rsidRPr="00784951">
        <w:rPr>
          <w:rFonts w:ascii="Calibri" w:hAnsi="Calibri" w:cs="Calibri"/>
          <w:sz w:val="22"/>
          <w:szCs w:val="22"/>
        </w:rPr>
        <w:t>,</w:t>
      </w:r>
      <w:r w:rsidR="00215135" w:rsidRPr="00784951">
        <w:rPr>
          <w:rFonts w:ascii="Calibri" w:hAnsi="Calibri" w:cs="Calibri"/>
          <w:sz w:val="22"/>
          <w:szCs w:val="22"/>
        </w:rPr>
        <w:t xml:space="preserve"> ripartito per Partner e per voci di spesa come dettagliato </w:t>
      </w:r>
      <w:r w:rsidR="00251C6F">
        <w:rPr>
          <w:rFonts w:ascii="Calibri" w:hAnsi="Calibri" w:cs="Calibri"/>
          <w:sz w:val="22"/>
          <w:szCs w:val="22"/>
        </w:rPr>
        <w:t xml:space="preserve">all’Art. 18 del presente Accordo nonché </w:t>
      </w:r>
      <w:r w:rsidR="00844695">
        <w:rPr>
          <w:rFonts w:ascii="Calibri" w:hAnsi="Calibri" w:cs="Calibri"/>
          <w:sz w:val="22"/>
          <w:szCs w:val="22"/>
        </w:rPr>
        <w:t>nella</w:t>
      </w:r>
      <w:r w:rsidR="00251C6F">
        <w:rPr>
          <w:rFonts w:ascii="Calibri" w:hAnsi="Calibri" w:cs="Calibri"/>
          <w:sz w:val="22"/>
          <w:szCs w:val="22"/>
        </w:rPr>
        <w:t xml:space="preserve"> </w:t>
      </w:r>
      <w:r w:rsidR="00215135" w:rsidRPr="00784951">
        <w:rPr>
          <w:rFonts w:ascii="Calibri" w:hAnsi="Calibri" w:cs="Calibri"/>
          <w:sz w:val="22"/>
          <w:szCs w:val="22"/>
        </w:rPr>
        <w:t>domanda di sostegno</w:t>
      </w:r>
      <w:r w:rsidR="00586E4B">
        <w:rPr>
          <w:rFonts w:ascii="Calibri" w:hAnsi="Calibri" w:cs="Calibri"/>
          <w:sz w:val="22"/>
          <w:szCs w:val="22"/>
        </w:rPr>
        <w:t xml:space="preserve"> presentata mediante il Sistema Informatico </w:t>
      </w:r>
      <w:r w:rsidR="007B34EB">
        <w:rPr>
          <w:rFonts w:ascii="Calibri" w:hAnsi="Calibri" w:cs="Calibri"/>
          <w:sz w:val="22"/>
          <w:szCs w:val="22"/>
        </w:rPr>
        <w:t xml:space="preserve">Agricolo </w:t>
      </w:r>
      <w:r w:rsidR="00586E4B">
        <w:rPr>
          <w:rFonts w:ascii="Calibri" w:hAnsi="Calibri" w:cs="Calibri"/>
          <w:sz w:val="22"/>
          <w:szCs w:val="22"/>
        </w:rPr>
        <w:t>Regionale SIAR</w:t>
      </w:r>
      <w:r w:rsidR="00391E50" w:rsidRPr="00784951">
        <w:rPr>
          <w:rFonts w:ascii="Calibri" w:hAnsi="Calibri" w:cs="Calibri"/>
          <w:sz w:val="22"/>
          <w:szCs w:val="22"/>
        </w:rPr>
        <w:t>.</w:t>
      </w:r>
      <w:r w:rsidR="00215135" w:rsidRPr="00784951">
        <w:rPr>
          <w:rFonts w:ascii="Calibri" w:hAnsi="Calibri" w:cs="Calibri"/>
          <w:sz w:val="22"/>
          <w:szCs w:val="22"/>
        </w:rPr>
        <w:t xml:space="preserve"> </w:t>
      </w:r>
    </w:p>
    <w:p w14:paraId="1AFBDB69" w14:textId="0FA86133" w:rsidR="00A86DDC" w:rsidRDefault="00215135" w:rsidP="00D74EA1">
      <w:pPr>
        <w:widowControl w:val="0"/>
        <w:spacing w:after="120" w:line="276" w:lineRule="auto"/>
        <w:jc w:val="both"/>
        <w:rPr>
          <w:rFonts w:ascii="Calibri" w:hAnsi="Calibri" w:cs="Calibri"/>
          <w:sz w:val="22"/>
          <w:szCs w:val="22"/>
        </w:rPr>
      </w:pPr>
      <w:r w:rsidRPr="00784951">
        <w:rPr>
          <w:rFonts w:ascii="Calibri" w:hAnsi="Calibri" w:cs="Calibri"/>
          <w:sz w:val="22"/>
          <w:szCs w:val="22"/>
        </w:rPr>
        <w:t xml:space="preserve">Il piano finanziario, potrà essere modificato </w:t>
      </w:r>
      <w:r w:rsidR="00A86DDC">
        <w:rPr>
          <w:rFonts w:ascii="Calibri" w:hAnsi="Calibri" w:cs="Calibri"/>
          <w:sz w:val="22"/>
          <w:szCs w:val="22"/>
        </w:rPr>
        <w:t xml:space="preserve">mediante presentazione di </w:t>
      </w:r>
      <w:r w:rsidR="00A86DDC" w:rsidRPr="00784951">
        <w:rPr>
          <w:rFonts w:ascii="Calibri" w:hAnsi="Calibri" w:cs="Calibri"/>
          <w:sz w:val="22"/>
          <w:szCs w:val="22"/>
        </w:rPr>
        <w:t xml:space="preserve">apposita istanza “Domanda di Variante” </w:t>
      </w:r>
      <w:r w:rsidR="00A86DDC">
        <w:rPr>
          <w:rFonts w:ascii="Calibri" w:hAnsi="Calibri" w:cs="Calibri"/>
          <w:sz w:val="22"/>
          <w:szCs w:val="22"/>
        </w:rPr>
        <w:t>a</w:t>
      </w:r>
      <w:r w:rsidR="00A86DDC" w:rsidRPr="00784951">
        <w:rPr>
          <w:rFonts w:ascii="Calibri" w:hAnsi="Calibri" w:cs="Calibri"/>
          <w:sz w:val="22"/>
          <w:szCs w:val="22"/>
        </w:rPr>
        <w:t>l GAL Piceno</w:t>
      </w:r>
      <w:r w:rsidR="00A86DDC">
        <w:rPr>
          <w:rFonts w:ascii="Calibri" w:hAnsi="Calibri" w:cs="Calibri"/>
          <w:sz w:val="22"/>
          <w:szCs w:val="22"/>
        </w:rPr>
        <w:t xml:space="preserve">, </w:t>
      </w:r>
      <w:r w:rsidR="00EE51E5">
        <w:rPr>
          <w:rFonts w:ascii="Calibri" w:hAnsi="Calibri" w:cs="Calibri"/>
          <w:sz w:val="22"/>
          <w:szCs w:val="22"/>
        </w:rPr>
        <w:t>disciplinata all’</w:t>
      </w:r>
      <w:r w:rsidR="00F6706B">
        <w:rPr>
          <w:rFonts w:ascii="Calibri" w:hAnsi="Calibri" w:cs="Calibri"/>
          <w:sz w:val="22"/>
          <w:szCs w:val="22"/>
        </w:rPr>
        <w:t>A</w:t>
      </w:r>
      <w:r w:rsidR="00EE51E5">
        <w:rPr>
          <w:rFonts w:ascii="Calibri" w:hAnsi="Calibri" w:cs="Calibri"/>
          <w:sz w:val="22"/>
          <w:szCs w:val="22"/>
        </w:rPr>
        <w:t>rt. 15</w:t>
      </w:r>
      <w:r w:rsidR="00A86DDC" w:rsidRPr="00784951">
        <w:rPr>
          <w:rFonts w:ascii="Calibri" w:hAnsi="Calibri" w:cs="Calibri"/>
          <w:sz w:val="22"/>
          <w:szCs w:val="22"/>
        </w:rPr>
        <w:t xml:space="preserve"> e per motivate ragioni di migliore riuscita della </w:t>
      </w:r>
      <w:r w:rsidR="00A86DDC" w:rsidRPr="00E87109">
        <w:rPr>
          <w:rFonts w:ascii="Calibri" w:hAnsi="Calibri" w:cs="Calibri"/>
          <w:sz w:val="22"/>
          <w:szCs w:val="22"/>
        </w:rPr>
        <w:t>Strategia/Progetto Smart Villages</w:t>
      </w:r>
      <w:r w:rsidR="00A86DDC">
        <w:rPr>
          <w:rFonts w:ascii="Calibri" w:hAnsi="Calibri" w:cs="Calibri"/>
          <w:sz w:val="22"/>
          <w:szCs w:val="22"/>
        </w:rPr>
        <w:t>.</w:t>
      </w:r>
    </w:p>
    <w:p w14:paraId="3ED2C0AD" w14:textId="77777777" w:rsidR="00DB0A12" w:rsidRDefault="00DB0A12" w:rsidP="00DB0A12">
      <w:pPr>
        <w:widowControl w:val="0"/>
        <w:spacing w:line="276" w:lineRule="auto"/>
        <w:jc w:val="both"/>
        <w:rPr>
          <w:rFonts w:ascii="Calibri" w:hAnsi="Calibri" w:cs="Calibri"/>
          <w:sz w:val="22"/>
          <w:szCs w:val="22"/>
        </w:rPr>
      </w:pPr>
      <w:r w:rsidRPr="00A86DDC">
        <w:rPr>
          <w:rFonts w:ascii="Calibri" w:hAnsi="Calibri" w:cs="Calibri"/>
          <w:sz w:val="22"/>
          <w:szCs w:val="22"/>
        </w:rPr>
        <w:t xml:space="preserve">Le maggiori spese eventualmente sostenute dal </w:t>
      </w:r>
      <w:r>
        <w:rPr>
          <w:rFonts w:ascii="Calibri" w:hAnsi="Calibri" w:cs="Calibri"/>
          <w:sz w:val="22"/>
          <w:szCs w:val="22"/>
        </w:rPr>
        <w:t>G</w:t>
      </w:r>
      <w:r w:rsidRPr="00A86DDC">
        <w:rPr>
          <w:rFonts w:ascii="Calibri" w:hAnsi="Calibri" w:cs="Calibri"/>
          <w:sz w:val="22"/>
          <w:szCs w:val="22"/>
        </w:rPr>
        <w:t>ruppo di cooperazione per la realizzazione della variante rispetto al piano approvato</w:t>
      </w:r>
      <w:r>
        <w:rPr>
          <w:rFonts w:ascii="Calibri" w:hAnsi="Calibri" w:cs="Calibri"/>
          <w:sz w:val="22"/>
          <w:szCs w:val="22"/>
        </w:rPr>
        <w:t xml:space="preserve"> dal GAL Piceno in fase di ammissibilità,</w:t>
      </w:r>
      <w:r w:rsidRPr="00A86DDC">
        <w:rPr>
          <w:rFonts w:ascii="Calibri" w:hAnsi="Calibri" w:cs="Calibri"/>
          <w:sz w:val="22"/>
          <w:szCs w:val="22"/>
        </w:rPr>
        <w:t xml:space="preserve"> non determinano aumento di contributo;</w:t>
      </w:r>
      <w:r>
        <w:rPr>
          <w:rFonts w:ascii="Calibri" w:hAnsi="Calibri" w:cs="Calibri"/>
          <w:sz w:val="22"/>
          <w:szCs w:val="22"/>
        </w:rPr>
        <w:t xml:space="preserve"> </w:t>
      </w:r>
      <w:r w:rsidRPr="00A86DDC">
        <w:rPr>
          <w:rFonts w:ascii="Calibri" w:hAnsi="Calibri" w:cs="Calibri"/>
          <w:sz w:val="22"/>
          <w:szCs w:val="22"/>
        </w:rPr>
        <w:t>sono quindi totalmente a carico del beneficiario.</w:t>
      </w:r>
    </w:p>
    <w:p w14:paraId="5E5D5D57" w14:textId="63DFCADC" w:rsidR="00DB0A12" w:rsidRDefault="00DB0A12" w:rsidP="00DB0A12">
      <w:pPr>
        <w:tabs>
          <w:tab w:val="right" w:leader="dot" w:pos="9498"/>
        </w:tabs>
        <w:autoSpaceDE w:val="0"/>
        <w:autoSpaceDN w:val="0"/>
        <w:adjustRightInd w:val="0"/>
        <w:jc w:val="both"/>
        <w:rPr>
          <w:rFonts w:ascii="Calibri" w:hAnsi="Calibri" w:cs="Calibri"/>
          <w:sz w:val="22"/>
          <w:szCs w:val="22"/>
        </w:rPr>
      </w:pPr>
      <w:r w:rsidRPr="00A86DDC">
        <w:rPr>
          <w:rFonts w:ascii="Calibri" w:hAnsi="Calibri" w:cs="Calibri"/>
          <w:sz w:val="22"/>
          <w:szCs w:val="22"/>
        </w:rPr>
        <w:t>Diversamente, nel caso in cui la variante produca una riduzione della spesa ammessa</w:t>
      </w:r>
      <w:r>
        <w:rPr>
          <w:rFonts w:ascii="Calibri" w:hAnsi="Calibri" w:cs="Calibri"/>
          <w:sz w:val="22"/>
          <w:szCs w:val="22"/>
        </w:rPr>
        <w:t>,</w:t>
      </w:r>
      <w:r w:rsidRPr="00A86DDC">
        <w:rPr>
          <w:rFonts w:ascii="Calibri" w:hAnsi="Calibri" w:cs="Calibri"/>
          <w:sz w:val="22"/>
          <w:szCs w:val="22"/>
        </w:rPr>
        <w:t xml:space="preserve"> il contributo viene ricalcolato.</w:t>
      </w:r>
    </w:p>
    <w:p w14:paraId="22981B66" w14:textId="77777777" w:rsidR="00DB0A12" w:rsidRPr="00E53003" w:rsidRDefault="00DB0A12" w:rsidP="00DB0A12">
      <w:pPr>
        <w:tabs>
          <w:tab w:val="right" w:leader="dot" w:pos="9498"/>
        </w:tabs>
        <w:autoSpaceDE w:val="0"/>
        <w:autoSpaceDN w:val="0"/>
        <w:adjustRightInd w:val="0"/>
        <w:jc w:val="both"/>
        <w:rPr>
          <w:rFonts w:ascii="Calibri" w:hAnsi="Calibri" w:cs="Calibri"/>
          <w:sz w:val="16"/>
          <w:szCs w:val="16"/>
        </w:rPr>
      </w:pPr>
    </w:p>
    <w:p w14:paraId="18DF96E0" w14:textId="39DCDF57" w:rsidR="00DB0A12" w:rsidRDefault="00DB0A12" w:rsidP="00DB0A12">
      <w:pPr>
        <w:widowControl w:val="0"/>
        <w:spacing w:after="240" w:line="276" w:lineRule="auto"/>
        <w:jc w:val="both"/>
        <w:rPr>
          <w:rFonts w:ascii="Calibri" w:hAnsi="Calibri" w:cs="Calibri"/>
          <w:sz w:val="22"/>
          <w:szCs w:val="22"/>
        </w:rPr>
      </w:pPr>
      <w:r w:rsidRPr="00784951">
        <w:rPr>
          <w:rFonts w:ascii="Calibri" w:hAnsi="Calibri" w:cs="Calibri"/>
          <w:sz w:val="22"/>
          <w:szCs w:val="22"/>
        </w:rPr>
        <w:t xml:space="preserve">Ciascun componente del </w:t>
      </w:r>
      <w:r>
        <w:rPr>
          <w:rFonts w:ascii="Calibri" w:hAnsi="Calibri" w:cs="Calibri"/>
          <w:sz w:val="22"/>
          <w:szCs w:val="22"/>
        </w:rPr>
        <w:t>G</w:t>
      </w:r>
      <w:r w:rsidRPr="00784951">
        <w:rPr>
          <w:rFonts w:ascii="Calibri" w:hAnsi="Calibri" w:cs="Calibri"/>
          <w:sz w:val="22"/>
          <w:szCs w:val="22"/>
        </w:rPr>
        <w:t xml:space="preserve">ruppo di cooperazione si fa carico delle spese sostenute autonomamente per l'esecuzione delle attività di progetto. </w:t>
      </w:r>
    </w:p>
    <w:p w14:paraId="1CF055F9" w14:textId="3D966359" w:rsidR="00215135" w:rsidRPr="00784951" w:rsidRDefault="00265395" w:rsidP="004D2D6B">
      <w:pPr>
        <w:pStyle w:val="Sottotitolo"/>
        <w:spacing w:after="0" w:line="276" w:lineRule="auto"/>
        <w:rPr>
          <w:rStyle w:val="Titolodellibro1"/>
          <w:rFonts w:ascii="Calibri" w:hAnsi="Calibri" w:cs="Calibri"/>
          <w:sz w:val="22"/>
          <w:szCs w:val="22"/>
        </w:rPr>
      </w:pPr>
      <w:bookmarkStart w:id="41" w:name="_Toc208502134"/>
      <w:bookmarkStart w:id="42" w:name="_DV_C60"/>
      <w:r w:rsidRPr="00784951">
        <w:rPr>
          <w:rStyle w:val="Titolodellibro1"/>
          <w:rFonts w:ascii="Calibri" w:hAnsi="Calibri" w:cs="Calibri"/>
          <w:sz w:val="22"/>
          <w:szCs w:val="22"/>
        </w:rPr>
        <w:t>ART.</w:t>
      </w:r>
      <w:r w:rsidR="00794ADB" w:rsidRPr="00784951">
        <w:rPr>
          <w:rStyle w:val="Titolodellibro1"/>
          <w:rFonts w:ascii="Calibri" w:hAnsi="Calibri" w:cs="Calibri"/>
          <w:sz w:val="22"/>
          <w:szCs w:val="22"/>
        </w:rPr>
        <w:t xml:space="preserve"> 6 </w:t>
      </w:r>
      <w:r w:rsidR="00CD1A84" w:rsidRPr="00784951">
        <w:rPr>
          <w:rStyle w:val="Titolodellibro1"/>
          <w:rFonts w:ascii="Calibri" w:hAnsi="Calibri" w:cs="Calibri"/>
          <w:sz w:val="22"/>
          <w:szCs w:val="22"/>
        </w:rPr>
        <w:t>–</w:t>
      </w:r>
      <w:r w:rsidR="00794ADB" w:rsidRPr="00784951">
        <w:rPr>
          <w:rStyle w:val="Titolodellibro1"/>
          <w:rFonts w:ascii="Calibri" w:hAnsi="Calibri" w:cs="Calibri"/>
          <w:sz w:val="22"/>
          <w:szCs w:val="22"/>
        </w:rPr>
        <w:t xml:space="preserve"> IMPEGNI DELLE PARTI</w:t>
      </w:r>
      <w:bookmarkEnd w:id="41"/>
      <w:r w:rsidR="00794ADB" w:rsidRPr="00784951">
        <w:rPr>
          <w:rStyle w:val="Titolodellibro1"/>
          <w:rFonts w:ascii="Calibri" w:hAnsi="Calibri" w:cs="Calibri"/>
          <w:sz w:val="22"/>
          <w:szCs w:val="22"/>
        </w:rPr>
        <w:t xml:space="preserve"> </w:t>
      </w:r>
      <w:bookmarkEnd w:id="42"/>
    </w:p>
    <w:p w14:paraId="292B155C" w14:textId="7467A16D" w:rsidR="00ED07B5" w:rsidRPr="00784951" w:rsidRDefault="00215135" w:rsidP="00D74E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Calibri" w:hAnsi="Calibri" w:cs="Calibri"/>
          <w:sz w:val="22"/>
          <w:szCs w:val="22"/>
        </w:rPr>
      </w:pPr>
      <w:bookmarkStart w:id="43" w:name="_DV_M56"/>
      <w:bookmarkEnd w:id="43"/>
      <w:r w:rsidRPr="00784951">
        <w:rPr>
          <w:rFonts w:ascii="Calibri" w:hAnsi="Calibri" w:cs="Calibri"/>
          <w:sz w:val="22"/>
          <w:szCs w:val="22"/>
        </w:rPr>
        <w:t>Il Capofila e i Partner si impegnano</w:t>
      </w:r>
      <w:r w:rsidR="0088319C">
        <w:rPr>
          <w:rFonts w:ascii="Calibri" w:hAnsi="Calibri" w:cs="Calibri"/>
          <w:sz w:val="22"/>
          <w:szCs w:val="22"/>
        </w:rPr>
        <w:t>:</w:t>
      </w:r>
      <w:r w:rsidRPr="00784951">
        <w:rPr>
          <w:rFonts w:ascii="Calibri" w:hAnsi="Calibri" w:cs="Calibri"/>
          <w:sz w:val="22"/>
          <w:szCs w:val="22"/>
        </w:rPr>
        <w:t xml:space="preserve"> </w:t>
      </w:r>
    </w:p>
    <w:p w14:paraId="1BE142F0" w14:textId="345CEBFB" w:rsidR="00F065F8" w:rsidRPr="00784951" w:rsidRDefault="00215135" w:rsidP="00436341">
      <w:pPr>
        <w:numPr>
          <w:ilvl w:val="0"/>
          <w:numId w:val="22"/>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709" w:hanging="142"/>
        <w:jc w:val="both"/>
        <w:rPr>
          <w:rFonts w:ascii="Calibri" w:hAnsi="Calibri" w:cs="Calibri"/>
          <w:sz w:val="22"/>
          <w:szCs w:val="22"/>
        </w:rPr>
      </w:pPr>
      <w:r w:rsidRPr="00784951">
        <w:rPr>
          <w:rFonts w:ascii="Calibri" w:hAnsi="Calibri" w:cs="Calibri"/>
          <w:sz w:val="22"/>
          <w:szCs w:val="22"/>
        </w:rPr>
        <w:t>a realizzare le azioni previste dal</w:t>
      </w:r>
      <w:r w:rsidR="00631F90" w:rsidRPr="00784951">
        <w:rPr>
          <w:rFonts w:ascii="Calibri" w:hAnsi="Calibri" w:cs="Calibri"/>
          <w:sz w:val="22"/>
          <w:szCs w:val="22"/>
        </w:rPr>
        <w:t>la</w:t>
      </w:r>
      <w:r w:rsidRPr="00784951">
        <w:rPr>
          <w:rFonts w:ascii="Calibri" w:hAnsi="Calibri" w:cs="Calibri"/>
          <w:sz w:val="22"/>
          <w:szCs w:val="22"/>
        </w:rPr>
        <w:t xml:space="preserve"> </w:t>
      </w:r>
      <w:r w:rsidR="0088319C" w:rsidRPr="00E87109">
        <w:rPr>
          <w:rFonts w:ascii="Calibri" w:hAnsi="Calibri" w:cs="Calibri"/>
          <w:sz w:val="22"/>
          <w:szCs w:val="22"/>
        </w:rPr>
        <w:t>Strategia/Progetto Smart Villages</w:t>
      </w:r>
      <w:r w:rsidRPr="00784951">
        <w:rPr>
          <w:rFonts w:ascii="Calibri" w:hAnsi="Calibri" w:cs="Calibri"/>
          <w:sz w:val="22"/>
          <w:szCs w:val="22"/>
        </w:rPr>
        <w:t>, allegat</w:t>
      </w:r>
      <w:r w:rsidR="00631F90" w:rsidRPr="00784951">
        <w:rPr>
          <w:rFonts w:ascii="Calibri" w:hAnsi="Calibri" w:cs="Calibri"/>
          <w:sz w:val="22"/>
          <w:szCs w:val="22"/>
        </w:rPr>
        <w:t>a</w:t>
      </w:r>
      <w:r w:rsidRPr="00784951">
        <w:rPr>
          <w:rFonts w:ascii="Calibri" w:hAnsi="Calibri" w:cs="Calibri"/>
          <w:sz w:val="22"/>
          <w:szCs w:val="22"/>
        </w:rPr>
        <w:t xml:space="preserve"> al presente </w:t>
      </w:r>
      <w:r w:rsidR="0088319C">
        <w:rPr>
          <w:rFonts w:ascii="Calibri" w:hAnsi="Calibri" w:cs="Calibri"/>
          <w:sz w:val="22"/>
          <w:szCs w:val="22"/>
        </w:rPr>
        <w:t>A</w:t>
      </w:r>
      <w:r w:rsidRPr="00784951">
        <w:rPr>
          <w:rFonts w:ascii="Calibri" w:hAnsi="Calibri" w:cs="Calibri"/>
          <w:sz w:val="22"/>
          <w:szCs w:val="22"/>
        </w:rPr>
        <w:t>ccordo per farne parte integrante</w:t>
      </w:r>
      <w:r w:rsidR="00ED07B5" w:rsidRPr="00784951">
        <w:rPr>
          <w:rFonts w:ascii="Calibri" w:hAnsi="Calibri" w:cs="Calibri"/>
          <w:sz w:val="22"/>
          <w:szCs w:val="22"/>
        </w:rPr>
        <w:t xml:space="preserve">, </w:t>
      </w:r>
      <w:r w:rsidRPr="00784951">
        <w:rPr>
          <w:rFonts w:ascii="Calibri" w:hAnsi="Calibri" w:cs="Calibri"/>
          <w:sz w:val="22"/>
          <w:szCs w:val="22"/>
        </w:rPr>
        <w:t>nel rispetto delle disposizioni del presente Accordo</w:t>
      </w:r>
      <w:r w:rsidR="00057ED1">
        <w:rPr>
          <w:rFonts w:ascii="Calibri" w:hAnsi="Calibri" w:cs="Calibri"/>
          <w:sz w:val="22"/>
          <w:szCs w:val="22"/>
        </w:rPr>
        <w:t xml:space="preserve"> -</w:t>
      </w:r>
      <w:r w:rsidRPr="00784951">
        <w:rPr>
          <w:rFonts w:ascii="Calibri" w:hAnsi="Calibri" w:cs="Calibri"/>
          <w:sz w:val="22"/>
          <w:szCs w:val="22"/>
        </w:rPr>
        <w:t xml:space="preserve"> </w:t>
      </w:r>
      <w:r w:rsidR="00022A6F" w:rsidRPr="00784951">
        <w:rPr>
          <w:rFonts w:ascii="Calibri" w:hAnsi="Calibri" w:cs="Calibri"/>
          <w:sz w:val="22"/>
          <w:szCs w:val="22"/>
        </w:rPr>
        <w:t xml:space="preserve">del </w:t>
      </w:r>
      <w:r w:rsidR="00057ED1">
        <w:rPr>
          <w:rFonts w:ascii="Calibri" w:hAnsi="Calibri" w:cs="Calibri"/>
          <w:sz w:val="22"/>
          <w:szCs w:val="22"/>
        </w:rPr>
        <w:t>b</w:t>
      </w:r>
      <w:r w:rsidR="009B3804" w:rsidRPr="00784951">
        <w:rPr>
          <w:rFonts w:ascii="Calibri" w:hAnsi="Calibri" w:cs="Calibri"/>
          <w:sz w:val="22"/>
          <w:szCs w:val="22"/>
        </w:rPr>
        <w:t>ando</w:t>
      </w:r>
      <w:r w:rsidR="00057ED1">
        <w:rPr>
          <w:rFonts w:ascii="Calibri" w:hAnsi="Calibri" w:cs="Calibri"/>
          <w:sz w:val="22"/>
          <w:szCs w:val="22"/>
        </w:rPr>
        <w:t xml:space="preserve"> </w:t>
      </w:r>
      <w:r w:rsidR="00057ED1" w:rsidRPr="00784951">
        <w:rPr>
          <w:rFonts w:ascii="Calibri" w:hAnsi="Calibri" w:cs="Calibri"/>
          <w:sz w:val="22"/>
          <w:szCs w:val="22"/>
        </w:rPr>
        <w:t xml:space="preserve">Intervento SRG07 </w:t>
      </w:r>
      <w:r w:rsidR="00057ED1">
        <w:rPr>
          <w:rFonts w:ascii="Calibri" w:hAnsi="Calibri" w:cs="Calibri"/>
          <w:sz w:val="22"/>
          <w:szCs w:val="22"/>
        </w:rPr>
        <w:t xml:space="preserve">“Allegato A” e rispettivo “Allegato B” Adempimenti specifici - </w:t>
      </w:r>
      <w:r w:rsidR="00631F90" w:rsidRPr="00784951">
        <w:rPr>
          <w:rFonts w:ascii="Calibri" w:hAnsi="Calibri" w:cs="Calibri"/>
          <w:sz w:val="22"/>
          <w:szCs w:val="22"/>
        </w:rPr>
        <w:t xml:space="preserve">e </w:t>
      </w:r>
      <w:r w:rsidRPr="00784951">
        <w:rPr>
          <w:rFonts w:ascii="Calibri" w:hAnsi="Calibri" w:cs="Calibri"/>
          <w:sz w:val="22"/>
          <w:szCs w:val="22"/>
        </w:rPr>
        <w:t>della regolamentazione europea e nazionale, incluse le norme in materia di ammissibilità e giustificazione delle spese, di appalti pubblici, di aiuti di Stato e della concorrenza di mercato</w:t>
      </w:r>
      <w:r w:rsidR="001518DE">
        <w:rPr>
          <w:rFonts w:ascii="Calibri" w:hAnsi="Calibri" w:cs="Calibri"/>
          <w:sz w:val="22"/>
          <w:szCs w:val="22"/>
        </w:rPr>
        <w:t>;</w:t>
      </w:r>
    </w:p>
    <w:p w14:paraId="3F3ABE0F" w14:textId="7838A79F" w:rsidR="00FE004E" w:rsidRPr="00784951" w:rsidRDefault="00FE004E" w:rsidP="00436341">
      <w:pPr>
        <w:numPr>
          <w:ilvl w:val="0"/>
          <w:numId w:val="22"/>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709" w:hanging="142"/>
        <w:jc w:val="both"/>
        <w:rPr>
          <w:rFonts w:ascii="Calibri" w:hAnsi="Calibri" w:cs="Calibri"/>
          <w:sz w:val="22"/>
          <w:szCs w:val="22"/>
        </w:rPr>
      </w:pPr>
      <w:r w:rsidRPr="00784951">
        <w:rPr>
          <w:rFonts w:ascii="Calibri" w:hAnsi="Calibri" w:cs="Calibri"/>
          <w:sz w:val="22"/>
          <w:szCs w:val="22"/>
        </w:rPr>
        <w:t xml:space="preserve">a mettere in atto tutte le attività necessarie a garantire il coinvolgimento costante della popolazione </w:t>
      </w:r>
      <w:r w:rsidR="00590D6A" w:rsidRPr="00784951">
        <w:rPr>
          <w:rFonts w:ascii="Calibri" w:hAnsi="Calibri" w:cs="Calibri"/>
          <w:sz w:val="22"/>
          <w:szCs w:val="22"/>
        </w:rPr>
        <w:t>l</w:t>
      </w:r>
      <w:r w:rsidRPr="00784951">
        <w:rPr>
          <w:rFonts w:ascii="Calibri" w:hAnsi="Calibri" w:cs="Calibri"/>
          <w:sz w:val="22"/>
          <w:szCs w:val="22"/>
        </w:rPr>
        <w:t xml:space="preserve">ocale </w:t>
      </w:r>
      <w:r w:rsidR="0056400C" w:rsidRPr="00784951">
        <w:rPr>
          <w:rFonts w:ascii="Calibri" w:hAnsi="Calibri" w:cs="Calibri"/>
          <w:sz w:val="22"/>
          <w:szCs w:val="22"/>
        </w:rPr>
        <w:t>in termini di informazione e divulgazione dei risultati delle attività</w:t>
      </w:r>
      <w:r w:rsidR="00590D6A" w:rsidRPr="00784951">
        <w:rPr>
          <w:rFonts w:ascii="Calibri" w:hAnsi="Calibri" w:cs="Calibri"/>
          <w:sz w:val="22"/>
          <w:szCs w:val="22"/>
        </w:rPr>
        <w:t xml:space="preserve">, secondo quanto indicato nella </w:t>
      </w:r>
      <w:r w:rsidR="0088319C" w:rsidRPr="00E87109">
        <w:rPr>
          <w:rFonts w:ascii="Calibri" w:hAnsi="Calibri" w:cs="Calibri"/>
          <w:sz w:val="22"/>
          <w:szCs w:val="22"/>
        </w:rPr>
        <w:t>Strategia/Progetto Smart Villages</w:t>
      </w:r>
      <w:r w:rsidR="001518DE">
        <w:rPr>
          <w:rFonts w:ascii="Calibri" w:hAnsi="Calibri" w:cs="Calibri"/>
          <w:sz w:val="22"/>
          <w:szCs w:val="22"/>
        </w:rPr>
        <w:t>;</w:t>
      </w:r>
    </w:p>
    <w:p w14:paraId="7866759E" w14:textId="1CDFC80B" w:rsidR="00334989" w:rsidRPr="00784951" w:rsidRDefault="00332D8A" w:rsidP="00436341">
      <w:pPr>
        <w:numPr>
          <w:ilvl w:val="0"/>
          <w:numId w:val="22"/>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709" w:hanging="142"/>
        <w:jc w:val="both"/>
        <w:rPr>
          <w:rFonts w:ascii="Calibri" w:hAnsi="Calibri" w:cs="Calibri"/>
          <w:sz w:val="22"/>
          <w:szCs w:val="22"/>
        </w:rPr>
      </w:pPr>
      <w:r w:rsidRPr="00784951">
        <w:rPr>
          <w:rFonts w:ascii="Calibri" w:hAnsi="Calibri" w:cs="Calibri"/>
          <w:sz w:val="22"/>
          <w:szCs w:val="22"/>
        </w:rPr>
        <w:t>a</w:t>
      </w:r>
      <w:r w:rsidR="00334989" w:rsidRPr="00784951">
        <w:rPr>
          <w:rFonts w:ascii="Calibri" w:hAnsi="Calibri" w:cs="Calibri"/>
          <w:sz w:val="22"/>
          <w:szCs w:val="22"/>
        </w:rPr>
        <w:t xml:space="preserve"> costituire una associazione temporanea di scopo </w:t>
      </w:r>
      <w:r w:rsidRPr="00784951">
        <w:rPr>
          <w:rFonts w:ascii="Calibri" w:hAnsi="Calibri" w:cs="Calibri"/>
          <w:sz w:val="22"/>
          <w:szCs w:val="22"/>
        </w:rPr>
        <w:t xml:space="preserve">(Cfr. art. 6 bis del presente </w:t>
      </w:r>
      <w:r w:rsidR="0088319C">
        <w:rPr>
          <w:rFonts w:ascii="Calibri" w:hAnsi="Calibri" w:cs="Calibri"/>
          <w:sz w:val="22"/>
          <w:szCs w:val="22"/>
        </w:rPr>
        <w:t>A</w:t>
      </w:r>
      <w:r w:rsidRPr="00784951">
        <w:rPr>
          <w:rFonts w:ascii="Calibri" w:hAnsi="Calibri" w:cs="Calibri"/>
          <w:sz w:val="22"/>
          <w:szCs w:val="22"/>
        </w:rPr>
        <w:t xml:space="preserve">ccordo) </w:t>
      </w:r>
      <w:r w:rsidR="00334989" w:rsidRPr="00784951">
        <w:rPr>
          <w:rFonts w:ascii="Calibri" w:hAnsi="Calibri" w:cs="Calibri"/>
          <w:sz w:val="22"/>
          <w:szCs w:val="22"/>
        </w:rPr>
        <w:t xml:space="preserve">di seguito denominata ATS entro massimo </w:t>
      </w:r>
      <w:r w:rsidR="00057ED1">
        <w:rPr>
          <w:rFonts w:ascii="Calibri" w:hAnsi="Calibri" w:cs="Calibri"/>
          <w:sz w:val="22"/>
          <w:szCs w:val="22"/>
        </w:rPr>
        <w:t>45</w:t>
      </w:r>
      <w:r w:rsidR="00334989" w:rsidRPr="00784951">
        <w:rPr>
          <w:rFonts w:ascii="Calibri" w:hAnsi="Calibri" w:cs="Calibri"/>
          <w:sz w:val="22"/>
          <w:szCs w:val="22"/>
        </w:rPr>
        <w:t xml:space="preserve"> giorni dalla comunicazione della decisione individuale di concessione del sostegno</w:t>
      </w:r>
      <w:r w:rsidR="001518DE">
        <w:rPr>
          <w:rFonts w:ascii="Calibri" w:hAnsi="Calibri" w:cs="Calibri"/>
          <w:sz w:val="22"/>
          <w:szCs w:val="22"/>
        </w:rPr>
        <w:t>.</w:t>
      </w:r>
    </w:p>
    <w:p w14:paraId="5A4E7FB2" w14:textId="78C26769" w:rsidR="00F7240C" w:rsidRPr="00784951" w:rsidRDefault="00215135" w:rsidP="00D74EA1">
      <w:pPr>
        <w:widowControl w:val="0"/>
        <w:tabs>
          <w:tab w:val="left" w:pos="720"/>
        </w:tabs>
        <w:spacing w:after="180" w:line="276" w:lineRule="auto"/>
        <w:jc w:val="both"/>
        <w:rPr>
          <w:rFonts w:ascii="Calibri" w:hAnsi="Calibri" w:cs="Calibri"/>
          <w:sz w:val="22"/>
          <w:szCs w:val="22"/>
        </w:rPr>
      </w:pPr>
      <w:r w:rsidRPr="00784951">
        <w:rPr>
          <w:rFonts w:ascii="Calibri" w:hAnsi="Calibri" w:cs="Calibri"/>
          <w:sz w:val="22"/>
          <w:szCs w:val="22"/>
        </w:rPr>
        <w:t>Le Parti si obbligano al rispetto delle modalità e della tempistica previste per la realizzazione e la gestione del</w:t>
      </w:r>
      <w:r w:rsidR="00631F90" w:rsidRPr="00784951">
        <w:rPr>
          <w:rFonts w:ascii="Calibri" w:hAnsi="Calibri" w:cs="Calibri"/>
          <w:sz w:val="22"/>
          <w:szCs w:val="22"/>
        </w:rPr>
        <w:t>la</w:t>
      </w:r>
      <w:r w:rsidRPr="00784951">
        <w:rPr>
          <w:rFonts w:ascii="Calibri" w:hAnsi="Calibri" w:cs="Calibri"/>
          <w:sz w:val="22"/>
          <w:szCs w:val="22"/>
        </w:rPr>
        <w:t xml:space="preserve"> </w:t>
      </w:r>
      <w:r w:rsidR="0088319C" w:rsidRPr="00E87109">
        <w:rPr>
          <w:rFonts w:ascii="Calibri" w:hAnsi="Calibri" w:cs="Calibri"/>
          <w:sz w:val="22"/>
          <w:szCs w:val="22"/>
        </w:rPr>
        <w:t>Strategia/Progetto Smart Villages</w:t>
      </w:r>
      <w:r w:rsidRPr="001518DE">
        <w:rPr>
          <w:rFonts w:ascii="Calibri" w:hAnsi="Calibri" w:cs="Calibri"/>
          <w:sz w:val="22"/>
          <w:szCs w:val="22"/>
        </w:rPr>
        <w:t xml:space="preserve">, </w:t>
      </w:r>
      <w:r w:rsidRPr="00784951">
        <w:rPr>
          <w:rFonts w:ascii="Calibri" w:hAnsi="Calibri" w:cs="Calibri"/>
          <w:sz w:val="22"/>
          <w:szCs w:val="22"/>
        </w:rPr>
        <w:t>anche in relazione ai compiti e agli impegni finanziari spettanti a ciascun Partner, secondo quanto riportato nel</w:t>
      </w:r>
      <w:r w:rsidR="00631F90" w:rsidRPr="00784951">
        <w:rPr>
          <w:rFonts w:ascii="Calibri" w:hAnsi="Calibri" w:cs="Calibri"/>
          <w:sz w:val="22"/>
          <w:szCs w:val="22"/>
        </w:rPr>
        <w:t>la</w:t>
      </w:r>
      <w:r w:rsidRPr="00784951">
        <w:rPr>
          <w:rFonts w:ascii="Calibri" w:hAnsi="Calibri" w:cs="Calibri"/>
          <w:sz w:val="22"/>
          <w:szCs w:val="22"/>
        </w:rPr>
        <w:t xml:space="preserve"> </w:t>
      </w:r>
      <w:r w:rsidR="00381783" w:rsidRPr="00784951">
        <w:rPr>
          <w:rFonts w:ascii="Calibri" w:hAnsi="Calibri" w:cs="Calibri"/>
          <w:sz w:val="22"/>
          <w:szCs w:val="22"/>
        </w:rPr>
        <w:t>S</w:t>
      </w:r>
      <w:r w:rsidR="0088319C">
        <w:rPr>
          <w:rFonts w:ascii="Calibri" w:hAnsi="Calibri" w:cs="Calibri"/>
          <w:sz w:val="22"/>
          <w:szCs w:val="22"/>
        </w:rPr>
        <w:t>trategia</w:t>
      </w:r>
      <w:r w:rsidRPr="00784951">
        <w:rPr>
          <w:rFonts w:ascii="Calibri" w:hAnsi="Calibri" w:cs="Calibri"/>
          <w:sz w:val="22"/>
          <w:szCs w:val="22"/>
        </w:rPr>
        <w:t xml:space="preserve"> stess</w:t>
      </w:r>
      <w:r w:rsidR="00631F90" w:rsidRPr="00784951">
        <w:rPr>
          <w:rFonts w:ascii="Calibri" w:hAnsi="Calibri" w:cs="Calibri"/>
          <w:sz w:val="22"/>
          <w:szCs w:val="22"/>
        </w:rPr>
        <w:t>a</w:t>
      </w:r>
      <w:r w:rsidRPr="00784951">
        <w:rPr>
          <w:rFonts w:ascii="Calibri" w:hAnsi="Calibri" w:cs="Calibri"/>
          <w:sz w:val="22"/>
          <w:szCs w:val="22"/>
        </w:rPr>
        <w:t xml:space="preserve">. </w:t>
      </w:r>
      <w:r w:rsidR="00F7240C" w:rsidRPr="00784951">
        <w:rPr>
          <w:rFonts w:ascii="Calibri" w:hAnsi="Calibri" w:cs="Calibri"/>
          <w:sz w:val="22"/>
          <w:szCs w:val="22"/>
        </w:rPr>
        <w:t>Inoltre,</w:t>
      </w:r>
      <w:r w:rsidR="00BC51AA" w:rsidRPr="00784951">
        <w:rPr>
          <w:rFonts w:ascii="Calibri" w:hAnsi="Calibri" w:cs="Calibri"/>
          <w:sz w:val="22"/>
          <w:szCs w:val="22"/>
        </w:rPr>
        <w:t xml:space="preserve"> il </w:t>
      </w:r>
      <w:r w:rsidR="0088319C">
        <w:rPr>
          <w:rFonts w:ascii="Calibri" w:hAnsi="Calibri" w:cs="Calibri"/>
          <w:sz w:val="22"/>
          <w:szCs w:val="22"/>
        </w:rPr>
        <w:t>C</w:t>
      </w:r>
      <w:r w:rsidR="00BC51AA" w:rsidRPr="00784951">
        <w:rPr>
          <w:rFonts w:ascii="Calibri" w:hAnsi="Calibri" w:cs="Calibri"/>
          <w:sz w:val="22"/>
          <w:szCs w:val="22"/>
        </w:rPr>
        <w:t>apofila ed i partner beneficiari</w:t>
      </w:r>
      <w:r w:rsidR="00F7240C" w:rsidRPr="00784951">
        <w:rPr>
          <w:rFonts w:ascii="Calibri" w:hAnsi="Calibri" w:cs="Calibri"/>
          <w:sz w:val="22"/>
          <w:szCs w:val="22"/>
        </w:rPr>
        <w:t xml:space="preserve"> si </w:t>
      </w:r>
      <w:r w:rsidR="00F7240C" w:rsidRPr="00784951">
        <w:rPr>
          <w:rFonts w:ascii="Calibri" w:hAnsi="Calibri" w:cs="Calibri"/>
          <w:sz w:val="22"/>
          <w:szCs w:val="22"/>
        </w:rPr>
        <w:lastRenderedPageBreak/>
        <w:t xml:space="preserve">impegnano </w:t>
      </w:r>
      <w:r w:rsidR="00652FE0" w:rsidRPr="00784951">
        <w:rPr>
          <w:rFonts w:ascii="Calibri" w:hAnsi="Calibri" w:cs="Calibri"/>
          <w:sz w:val="22"/>
          <w:szCs w:val="22"/>
        </w:rPr>
        <w:t>a</w:t>
      </w:r>
      <w:r w:rsidR="00F7240C" w:rsidRPr="00784951">
        <w:rPr>
          <w:rFonts w:ascii="Calibri" w:hAnsi="Calibri" w:cs="Calibri"/>
          <w:sz w:val="22"/>
          <w:szCs w:val="22"/>
        </w:rPr>
        <w:t>:</w:t>
      </w:r>
    </w:p>
    <w:p w14:paraId="772F03FF" w14:textId="77777777" w:rsidR="0009451A" w:rsidRDefault="00652FE0" w:rsidP="0009451A">
      <w:pPr>
        <w:widowControl w:val="0"/>
        <w:numPr>
          <w:ilvl w:val="0"/>
          <w:numId w:val="24"/>
        </w:numPr>
        <w:pBdr>
          <w:top w:val="nil"/>
          <w:left w:val="nil"/>
          <w:bottom w:val="nil"/>
          <w:right w:val="nil"/>
          <w:between w:val="nil"/>
        </w:pBdr>
        <w:tabs>
          <w:tab w:val="left" w:pos="567"/>
          <w:tab w:val="right" w:leader="dot" w:pos="9498"/>
        </w:tabs>
        <w:suppressAutoHyphens w:val="0"/>
        <w:autoSpaceDE w:val="0"/>
        <w:autoSpaceDN w:val="0"/>
        <w:spacing w:line="360" w:lineRule="auto"/>
        <w:ind w:left="567" w:hanging="425"/>
        <w:jc w:val="both"/>
        <w:textDirection w:val="btLr"/>
        <w:textAlignment w:val="top"/>
        <w:outlineLvl w:val="0"/>
        <w:rPr>
          <w:rFonts w:ascii="Calibri" w:eastAsia="Aptos" w:hAnsi="Calibri" w:cs="Calibri"/>
          <w:kern w:val="2"/>
          <w:sz w:val="22"/>
          <w:szCs w:val="22"/>
          <w:lang w:eastAsia="en-US"/>
        </w:rPr>
      </w:pPr>
      <w:r w:rsidRPr="0009451A">
        <w:rPr>
          <w:rFonts w:ascii="Calibri" w:eastAsia="Aptos" w:hAnsi="Calibri" w:cs="Calibri"/>
          <w:kern w:val="2"/>
          <w:sz w:val="22"/>
          <w:szCs w:val="22"/>
          <w:lang w:eastAsia="en-US"/>
        </w:rPr>
        <w:t xml:space="preserve">Registrare l’Accordo di Partenariato entro </w:t>
      </w:r>
      <w:r w:rsidR="00360377" w:rsidRPr="0009451A">
        <w:rPr>
          <w:rFonts w:ascii="Calibri" w:eastAsia="Aptos" w:hAnsi="Calibri" w:cs="Calibri"/>
          <w:kern w:val="2"/>
          <w:sz w:val="22"/>
          <w:szCs w:val="22"/>
          <w:lang w:eastAsia="en-US"/>
        </w:rPr>
        <w:t>45</w:t>
      </w:r>
      <w:r w:rsidRPr="0009451A">
        <w:rPr>
          <w:rFonts w:ascii="Calibri" w:eastAsia="Aptos" w:hAnsi="Calibri" w:cs="Calibri"/>
          <w:kern w:val="2"/>
          <w:sz w:val="22"/>
          <w:szCs w:val="22"/>
          <w:lang w:eastAsia="en-US"/>
        </w:rPr>
        <w:t xml:space="preserve"> giorni dalla comunicazione della decisione individuale di concessione del sostegno</w:t>
      </w:r>
      <w:r w:rsidR="0009451A">
        <w:rPr>
          <w:rFonts w:ascii="Calibri" w:eastAsia="Aptos" w:hAnsi="Calibri" w:cs="Calibri"/>
          <w:kern w:val="2"/>
          <w:sz w:val="22"/>
          <w:szCs w:val="22"/>
          <w:lang w:eastAsia="en-US"/>
        </w:rPr>
        <w:t>.</w:t>
      </w:r>
    </w:p>
    <w:p w14:paraId="6A7D3FF4" w14:textId="68A9E6F6" w:rsidR="0009451A" w:rsidRPr="0009451A" w:rsidRDefault="0009451A" w:rsidP="0009451A">
      <w:pPr>
        <w:widowControl w:val="0"/>
        <w:numPr>
          <w:ilvl w:val="0"/>
          <w:numId w:val="24"/>
        </w:numPr>
        <w:pBdr>
          <w:top w:val="nil"/>
          <w:left w:val="nil"/>
          <w:bottom w:val="nil"/>
          <w:right w:val="nil"/>
          <w:between w:val="nil"/>
        </w:pBdr>
        <w:tabs>
          <w:tab w:val="left" w:pos="567"/>
          <w:tab w:val="right" w:leader="dot" w:pos="9498"/>
        </w:tabs>
        <w:suppressAutoHyphens w:val="0"/>
        <w:autoSpaceDE w:val="0"/>
        <w:autoSpaceDN w:val="0"/>
        <w:spacing w:line="360" w:lineRule="auto"/>
        <w:ind w:left="567" w:hanging="425"/>
        <w:jc w:val="both"/>
        <w:textDirection w:val="btLr"/>
        <w:textAlignment w:val="top"/>
        <w:outlineLvl w:val="0"/>
        <w:rPr>
          <w:rFonts w:ascii="Calibri" w:eastAsia="Aptos" w:hAnsi="Calibri" w:cs="Calibri"/>
          <w:kern w:val="2"/>
          <w:sz w:val="22"/>
          <w:szCs w:val="22"/>
          <w:lang w:eastAsia="en-US"/>
        </w:rPr>
      </w:pPr>
      <w:r w:rsidRPr="005A2DAF">
        <w:rPr>
          <w:rFonts w:ascii="Calibri" w:eastAsia="Aptos" w:hAnsi="Calibri" w:cs="Calibri"/>
          <w:kern w:val="2"/>
          <w:sz w:val="22"/>
          <w:szCs w:val="22"/>
          <w:lang w:eastAsia="en-US"/>
        </w:rPr>
        <w:t xml:space="preserve">Presentare al GAL Piceno </w:t>
      </w:r>
      <w:r w:rsidRPr="0009451A">
        <w:rPr>
          <w:rFonts w:ascii="Calibri" w:eastAsia="Aptos" w:hAnsi="Calibri" w:cs="Calibri"/>
          <w:kern w:val="2"/>
          <w:sz w:val="22"/>
          <w:szCs w:val="22"/>
          <w:lang w:eastAsia="en-US"/>
        </w:rPr>
        <w:t xml:space="preserve">l’Accordo di Partenariato </w:t>
      </w:r>
      <w:r>
        <w:rPr>
          <w:rFonts w:ascii="Calibri" w:eastAsia="Aptos" w:hAnsi="Calibri" w:cs="Calibri"/>
          <w:kern w:val="2"/>
          <w:sz w:val="22"/>
          <w:szCs w:val="22"/>
          <w:lang w:eastAsia="en-US"/>
        </w:rPr>
        <w:t xml:space="preserve">registrato </w:t>
      </w:r>
      <w:r w:rsidRPr="005A2DAF">
        <w:rPr>
          <w:rFonts w:ascii="Calibri" w:eastAsia="Aptos" w:hAnsi="Calibri" w:cs="Calibri"/>
          <w:kern w:val="2"/>
          <w:sz w:val="22"/>
          <w:szCs w:val="22"/>
          <w:lang w:eastAsia="en-US"/>
        </w:rPr>
        <w:t>mediante la funzione “Attestazione di avvio lavori” in SIAR;</w:t>
      </w:r>
    </w:p>
    <w:p w14:paraId="74B0F86B" w14:textId="34EFB19A" w:rsidR="00652FE0" w:rsidRPr="00784951" w:rsidRDefault="00652FE0" w:rsidP="00332D8A">
      <w:pPr>
        <w:pStyle w:val="Sommario2"/>
        <w:widowControl w:val="0"/>
        <w:numPr>
          <w:ilvl w:val="0"/>
          <w:numId w:val="24"/>
        </w:numPr>
        <w:tabs>
          <w:tab w:val="clear" w:pos="9628"/>
          <w:tab w:val="left" w:pos="567"/>
          <w:tab w:val="right" w:leader="dot" w:pos="9498"/>
        </w:tabs>
        <w:suppressAutoHyphens w:val="0"/>
        <w:autoSpaceDE w:val="0"/>
        <w:autoSpaceDN w:val="0"/>
        <w:spacing w:line="360" w:lineRule="auto"/>
        <w:ind w:left="567" w:hanging="425"/>
        <w:jc w:val="both"/>
        <w:rPr>
          <w:rFonts w:ascii="Calibri" w:eastAsia="Aptos" w:hAnsi="Calibri" w:cs="Calibri"/>
          <w:kern w:val="2"/>
          <w:sz w:val="22"/>
          <w:szCs w:val="22"/>
          <w:lang w:eastAsia="en-US"/>
        </w:rPr>
      </w:pPr>
      <w:r w:rsidRPr="00784951">
        <w:rPr>
          <w:rFonts w:ascii="Calibri" w:eastAsia="Aptos" w:hAnsi="Calibri" w:cs="Calibri"/>
          <w:kern w:val="2"/>
          <w:sz w:val="22"/>
          <w:szCs w:val="22"/>
          <w:lang w:eastAsia="en-US"/>
        </w:rPr>
        <w:t>Adeguarsi agli obblighi/limiti/condizioni che venissero eventualmente imposti a livello comunitario e nazionale in tempi successivi, anche qualora l’adeguamento fosse richiesto dopo la presentazione della domanda. Tale adeguamento sarà da effettuarsi integrando la domanda presentata, secondo le modalità opportune, con i dati che dovessero essere eventualmente richiesti in un secondo tempo</w:t>
      </w:r>
      <w:r w:rsidR="00072BB9" w:rsidRPr="00784951">
        <w:rPr>
          <w:rFonts w:ascii="Calibri" w:eastAsia="Aptos" w:hAnsi="Calibri" w:cs="Calibri"/>
          <w:kern w:val="2"/>
          <w:sz w:val="22"/>
          <w:szCs w:val="22"/>
          <w:lang w:eastAsia="en-US"/>
        </w:rPr>
        <w:t>.</w:t>
      </w:r>
    </w:p>
    <w:p w14:paraId="44370DE4" w14:textId="4B956AA1" w:rsidR="00652FE0" w:rsidRPr="00784951" w:rsidRDefault="00652FE0" w:rsidP="00332D8A">
      <w:pPr>
        <w:pStyle w:val="Sommario2"/>
        <w:widowControl w:val="0"/>
        <w:numPr>
          <w:ilvl w:val="0"/>
          <w:numId w:val="24"/>
        </w:numPr>
        <w:tabs>
          <w:tab w:val="clear" w:pos="9628"/>
          <w:tab w:val="left" w:pos="567"/>
          <w:tab w:val="right" w:leader="dot" w:pos="9498"/>
        </w:tabs>
        <w:suppressAutoHyphens w:val="0"/>
        <w:autoSpaceDE w:val="0"/>
        <w:autoSpaceDN w:val="0"/>
        <w:spacing w:line="360" w:lineRule="auto"/>
        <w:ind w:left="567" w:hanging="425"/>
        <w:jc w:val="both"/>
        <w:rPr>
          <w:rFonts w:ascii="Calibri" w:eastAsia="Aptos" w:hAnsi="Calibri" w:cs="Calibri"/>
          <w:kern w:val="2"/>
          <w:sz w:val="22"/>
          <w:szCs w:val="22"/>
          <w:lang w:eastAsia="en-US"/>
        </w:rPr>
      </w:pPr>
      <w:r w:rsidRPr="00784951">
        <w:rPr>
          <w:rFonts w:ascii="Calibri" w:eastAsia="Aptos" w:hAnsi="Calibri" w:cs="Calibri"/>
          <w:kern w:val="2"/>
          <w:sz w:val="22"/>
          <w:szCs w:val="22"/>
          <w:lang w:eastAsia="en-US"/>
        </w:rPr>
        <w:t xml:space="preserve">Presentare la rendicontazione entro il termine di </w:t>
      </w:r>
      <w:r w:rsidR="00C10711">
        <w:rPr>
          <w:rFonts w:ascii="Calibri" w:eastAsia="Aptos" w:hAnsi="Calibri" w:cs="Calibri"/>
          <w:kern w:val="2"/>
          <w:sz w:val="22"/>
          <w:szCs w:val="22"/>
          <w:lang w:eastAsia="en-US"/>
        </w:rPr>
        <w:t>19</w:t>
      </w:r>
      <w:r w:rsidRPr="00784951">
        <w:rPr>
          <w:rFonts w:ascii="Calibri" w:eastAsia="Aptos" w:hAnsi="Calibri" w:cs="Calibri"/>
          <w:kern w:val="2"/>
          <w:sz w:val="22"/>
          <w:szCs w:val="22"/>
          <w:lang w:eastAsia="en-US"/>
        </w:rPr>
        <w:t xml:space="preserve"> mesi dalla data di comunicazione della decisione di concessione del sostegno per il </w:t>
      </w:r>
      <w:r w:rsidR="0088319C">
        <w:rPr>
          <w:rFonts w:ascii="Calibri" w:eastAsia="Aptos" w:hAnsi="Calibri" w:cs="Calibri"/>
          <w:kern w:val="2"/>
          <w:sz w:val="22"/>
          <w:szCs w:val="22"/>
          <w:lang w:eastAsia="en-US"/>
        </w:rPr>
        <w:t>P</w:t>
      </w:r>
      <w:r w:rsidRPr="00784951">
        <w:rPr>
          <w:rFonts w:ascii="Calibri" w:eastAsia="Aptos" w:hAnsi="Calibri" w:cs="Calibri"/>
          <w:kern w:val="2"/>
          <w:sz w:val="22"/>
          <w:szCs w:val="22"/>
          <w:lang w:eastAsia="en-US"/>
        </w:rPr>
        <w:t xml:space="preserve">rogetto di cooperazione </w:t>
      </w:r>
      <w:r w:rsidR="0088319C">
        <w:rPr>
          <w:rFonts w:ascii="Calibri" w:eastAsia="Aptos" w:hAnsi="Calibri" w:cs="Calibri"/>
          <w:kern w:val="2"/>
          <w:sz w:val="22"/>
          <w:szCs w:val="22"/>
          <w:lang w:eastAsia="en-US"/>
        </w:rPr>
        <w:t>S</w:t>
      </w:r>
      <w:r w:rsidRPr="00784951">
        <w:rPr>
          <w:rFonts w:ascii="Calibri" w:eastAsia="Aptos" w:hAnsi="Calibri" w:cs="Calibri"/>
          <w:kern w:val="2"/>
          <w:sz w:val="22"/>
          <w:szCs w:val="22"/>
          <w:lang w:eastAsia="en-US"/>
        </w:rPr>
        <w:t xml:space="preserve">mart </w:t>
      </w:r>
      <w:r w:rsidR="0088319C">
        <w:rPr>
          <w:rFonts w:ascii="Calibri" w:eastAsia="Aptos" w:hAnsi="Calibri" w:cs="Calibri"/>
          <w:kern w:val="2"/>
          <w:sz w:val="22"/>
          <w:szCs w:val="22"/>
          <w:lang w:eastAsia="en-US"/>
        </w:rPr>
        <w:t>V</w:t>
      </w:r>
      <w:r w:rsidRPr="00784951">
        <w:rPr>
          <w:rFonts w:ascii="Calibri" w:eastAsia="Aptos" w:hAnsi="Calibri" w:cs="Calibri"/>
          <w:kern w:val="2"/>
          <w:sz w:val="22"/>
          <w:szCs w:val="22"/>
          <w:lang w:eastAsia="en-US"/>
        </w:rPr>
        <w:t>illages</w:t>
      </w:r>
      <w:r w:rsidR="00072BB9" w:rsidRPr="00784951">
        <w:rPr>
          <w:rFonts w:ascii="Calibri" w:eastAsia="Aptos" w:hAnsi="Calibri" w:cs="Calibri"/>
          <w:kern w:val="2"/>
          <w:sz w:val="22"/>
          <w:szCs w:val="22"/>
          <w:lang w:eastAsia="en-US"/>
        </w:rPr>
        <w:t>.</w:t>
      </w:r>
    </w:p>
    <w:p w14:paraId="0F1CC8C3" w14:textId="1AC1F8D5" w:rsidR="00652FE0" w:rsidRPr="00784951" w:rsidRDefault="00652FE0" w:rsidP="00332D8A">
      <w:pPr>
        <w:pStyle w:val="Sommario2"/>
        <w:widowControl w:val="0"/>
        <w:numPr>
          <w:ilvl w:val="0"/>
          <w:numId w:val="24"/>
        </w:numPr>
        <w:tabs>
          <w:tab w:val="clear" w:pos="9628"/>
          <w:tab w:val="left" w:pos="567"/>
          <w:tab w:val="right" w:leader="dot" w:pos="9498"/>
        </w:tabs>
        <w:suppressAutoHyphens w:val="0"/>
        <w:autoSpaceDE w:val="0"/>
        <w:autoSpaceDN w:val="0"/>
        <w:spacing w:line="360" w:lineRule="auto"/>
        <w:ind w:left="567" w:hanging="425"/>
        <w:jc w:val="both"/>
        <w:rPr>
          <w:rFonts w:ascii="Calibri" w:eastAsia="Aptos" w:hAnsi="Calibri" w:cs="Calibri"/>
          <w:kern w:val="2"/>
          <w:sz w:val="22"/>
          <w:szCs w:val="22"/>
          <w:lang w:eastAsia="en-US"/>
        </w:rPr>
      </w:pPr>
      <w:r w:rsidRPr="00784951">
        <w:rPr>
          <w:rFonts w:ascii="Calibri" w:eastAsia="Aptos" w:hAnsi="Calibri" w:cs="Calibri"/>
          <w:kern w:val="2"/>
          <w:sz w:val="22"/>
          <w:szCs w:val="22"/>
          <w:lang w:eastAsia="en-US"/>
        </w:rPr>
        <w:t>Realizzare l’operazione conformemente a quanto definito con l’atto di concessione da parte del GAL Piceno, fatte salve eventuali varianti e/o deroghe stabilite dallo stesso e rendicontare nel termine previsto</w:t>
      </w:r>
      <w:r w:rsidR="00072BB9" w:rsidRPr="00784951">
        <w:rPr>
          <w:rFonts w:ascii="Calibri" w:eastAsia="Aptos" w:hAnsi="Calibri" w:cs="Calibri"/>
          <w:kern w:val="2"/>
          <w:sz w:val="22"/>
          <w:szCs w:val="22"/>
          <w:lang w:eastAsia="en-US"/>
        </w:rPr>
        <w:t>.</w:t>
      </w:r>
    </w:p>
    <w:p w14:paraId="5E4E87A7" w14:textId="4A1A220C" w:rsidR="00652FE0" w:rsidRPr="00784951" w:rsidRDefault="00652FE0" w:rsidP="00332D8A">
      <w:pPr>
        <w:pStyle w:val="Sommario2"/>
        <w:widowControl w:val="0"/>
        <w:numPr>
          <w:ilvl w:val="0"/>
          <w:numId w:val="24"/>
        </w:numPr>
        <w:tabs>
          <w:tab w:val="clear" w:pos="9628"/>
          <w:tab w:val="left" w:pos="567"/>
          <w:tab w:val="right" w:leader="dot" w:pos="9498"/>
        </w:tabs>
        <w:suppressAutoHyphens w:val="0"/>
        <w:autoSpaceDE w:val="0"/>
        <w:autoSpaceDN w:val="0"/>
        <w:spacing w:line="360" w:lineRule="auto"/>
        <w:ind w:left="567" w:hanging="425"/>
        <w:jc w:val="both"/>
        <w:rPr>
          <w:rFonts w:ascii="Calibri" w:eastAsia="Aptos" w:hAnsi="Calibri" w:cs="Calibri"/>
          <w:kern w:val="2"/>
          <w:sz w:val="22"/>
          <w:szCs w:val="22"/>
          <w:lang w:eastAsia="en-US"/>
        </w:rPr>
      </w:pPr>
      <w:r w:rsidRPr="00784951">
        <w:rPr>
          <w:rFonts w:ascii="Calibri" w:eastAsia="Aptos" w:hAnsi="Calibri" w:cs="Calibri"/>
          <w:kern w:val="2"/>
          <w:sz w:val="22"/>
          <w:szCs w:val="22"/>
          <w:lang w:eastAsia="en-US"/>
        </w:rPr>
        <w:t xml:space="preserve">Destinare in via esclusiva il contributo oggetto di istanza per la realizzazione degli interventi proposti e con le modalità indicate nel </w:t>
      </w:r>
      <w:r w:rsidR="001518DE">
        <w:rPr>
          <w:rFonts w:ascii="Calibri" w:eastAsia="Aptos" w:hAnsi="Calibri" w:cs="Calibri"/>
          <w:kern w:val="2"/>
          <w:sz w:val="22"/>
          <w:szCs w:val="22"/>
          <w:lang w:eastAsia="en-US"/>
        </w:rPr>
        <w:t>P</w:t>
      </w:r>
      <w:r w:rsidRPr="00784951">
        <w:rPr>
          <w:rFonts w:ascii="Calibri" w:eastAsia="Aptos" w:hAnsi="Calibri" w:cs="Calibri"/>
          <w:kern w:val="2"/>
          <w:sz w:val="22"/>
          <w:szCs w:val="22"/>
          <w:lang w:eastAsia="en-US"/>
        </w:rPr>
        <w:t>rogetto di cooperazione presentato</w:t>
      </w:r>
      <w:r w:rsidR="00072BB9" w:rsidRPr="00784951">
        <w:rPr>
          <w:rFonts w:ascii="Calibri" w:eastAsia="Aptos" w:hAnsi="Calibri" w:cs="Calibri"/>
          <w:kern w:val="2"/>
          <w:sz w:val="22"/>
          <w:szCs w:val="22"/>
          <w:lang w:eastAsia="en-US"/>
        </w:rPr>
        <w:t>.</w:t>
      </w:r>
    </w:p>
    <w:p w14:paraId="05B6EEF5" w14:textId="54CDDF3C" w:rsidR="00652FE0" w:rsidRPr="00784951" w:rsidRDefault="00652FE0" w:rsidP="00332D8A">
      <w:pPr>
        <w:pStyle w:val="Sommario2"/>
        <w:widowControl w:val="0"/>
        <w:numPr>
          <w:ilvl w:val="0"/>
          <w:numId w:val="24"/>
        </w:numPr>
        <w:tabs>
          <w:tab w:val="clear" w:pos="9628"/>
          <w:tab w:val="left" w:pos="567"/>
          <w:tab w:val="right" w:leader="dot" w:pos="9498"/>
        </w:tabs>
        <w:suppressAutoHyphens w:val="0"/>
        <w:autoSpaceDE w:val="0"/>
        <w:autoSpaceDN w:val="0"/>
        <w:spacing w:line="360" w:lineRule="auto"/>
        <w:ind w:left="567" w:hanging="425"/>
        <w:jc w:val="both"/>
        <w:rPr>
          <w:rFonts w:ascii="Calibri" w:eastAsia="Aptos" w:hAnsi="Calibri" w:cs="Calibri"/>
          <w:kern w:val="2"/>
          <w:sz w:val="22"/>
          <w:szCs w:val="22"/>
          <w:lang w:eastAsia="en-US"/>
        </w:rPr>
      </w:pPr>
      <w:r w:rsidRPr="00784951">
        <w:rPr>
          <w:rFonts w:ascii="Calibri" w:eastAsia="Aptos" w:hAnsi="Calibri" w:cs="Calibri"/>
          <w:kern w:val="2"/>
          <w:sz w:val="22"/>
          <w:szCs w:val="22"/>
          <w:lang w:eastAsia="en-US"/>
        </w:rPr>
        <w:t>Realizzare gli interventi in modo conforme rispetto alle loro finalità e coerentemente con il progetto di cooperazione approvato</w:t>
      </w:r>
      <w:r w:rsidR="00072BB9" w:rsidRPr="00784951">
        <w:rPr>
          <w:rFonts w:ascii="Calibri" w:eastAsia="Aptos" w:hAnsi="Calibri" w:cs="Calibri"/>
          <w:kern w:val="2"/>
          <w:sz w:val="22"/>
          <w:szCs w:val="22"/>
          <w:lang w:eastAsia="en-US"/>
        </w:rPr>
        <w:t>.</w:t>
      </w:r>
    </w:p>
    <w:p w14:paraId="5BD7F302" w14:textId="6B46B05C" w:rsidR="00072BB9" w:rsidRPr="00784951" w:rsidRDefault="00072BB9" w:rsidP="00332D8A">
      <w:pPr>
        <w:pStyle w:val="Sommario2"/>
        <w:widowControl w:val="0"/>
        <w:numPr>
          <w:ilvl w:val="0"/>
          <w:numId w:val="24"/>
        </w:numPr>
        <w:tabs>
          <w:tab w:val="clear" w:pos="9628"/>
          <w:tab w:val="left" w:pos="567"/>
          <w:tab w:val="right" w:leader="dot" w:pos="9498"/>
        </w:tabs>
        <w:suppressAutoHyphens w:val="0"/>
        <w:autoSpaceDE w:val="0"/>
        <w:autoSpaceDN w:val="0"/>
        <w:spacing w:line="360" w:lineRule="auto"/>
        <w:ind w:left="567" w:hanging="425"/>
        <w:jc w:val="both"/>
        <w:rPr>
          <w:rFonts w:ascii="Calibri" w:eastAsia="Aptos" w:hAnsi="Calibri" w:cs="Calibri"/>
          <w:kern w:val="2"/>
          <w:sz w:val="22"/>
          <w:szCs w:val="22"/>
          <w:lang w:eastAsia="en-US"/>
        </w:rPr>
      </w:pPr>
      <w:r w:rsidRPr="00784951">
        <w:rPr>
          <w:rFonts w:ascii="Calibri" w:eastAsia="Aptos" w:hAnsi="Calibri" w:cs="Calibri"/>
          <w:kern w:val="2"/>
          <w:sz w:val="22"/>
          <w:szCs w:val="22"/>
          <w:lang w:eastAsia="en-US"/>
        </w:rPr>
        <w:t>Rendere noto al GAL Piceno, in base alle modalità previste dal bando, le eventuali variazioni</w:t>
      </w:r>
      <w:r w:rsidR="00595F82">
        <w:rPr>
          <w:rFonts w:ascii="Calibri" w:eastAsia="Aptos" w:hAnsi="Calibri" w:cs="Calibri"/>
          <w:kern w:val="2"/>
          <w:sz w:val="22"/>
          <w:szCs w:val="22"/>
          <w:lang w:eastAsia="en-US"/>
        </w:rPr>
        <w:t>.</w:t>
      </w:r>
    </w:p>
    <w:p w14:paraId="0692779C" w14:textId="25680104" w:rsidR="00072BB9" w:rsidRPr="00784951" w:rsidRDefault="00072BB9" w:rsidP="00332D8A">
      <w:pPr>
        <w:pStyle w:val="Sommario2"/>
        <w:widowControl w:val="0"/>
        <w:numPr>
          <w:ilvl w:val="0"/>
          <w:numId w:val="24"/>
        </w:numPr>
        <w:tabs>
          <w:tab w:val="clear" w:pos="9628"/>
          <w:tab w:val="left" w:pos="567"/>
          <w:tab w:val="right" w:leader="dot" w:pos="9498"/>
        </w:tabs>
        <w:suppressAutoHyphens w:val="0"/>
        <w:autoSpaceDE w:val="0"/>
        <w:autoSpaceDN w:val="0"/>
        <w:spacing w:line="360" w:lineRule="auto"/>
        <w:ind w:left="567" w:hanging="425"/>
        <w:jc w:val="both"/>
        <w:rPr>
          <w:rFonts w:ascii="Calibri" w:eastAsia="Aptos" w:hAnsi="Calibri" w:cs="Calibri"/>
          <w:kern w:val="2"/>
          <w:sz w:val="22"/>
          <w:szCs w:val="22"/>
          <w:lang w:eastAsia="en-US"/>
        </w:rPr>
      </w:pPr>
      <w:r w:rsidRPr="00784951">
        <w:rPr>
          <w:rFonts w:ascii="Calibri" w:eastAsia="Aptos" w:hAnsi="Calibri" w:cs="Calibri"/>
          <w:kern w:val="2"/>
          <w:sz w:val="22"/>
          <w:szCs w:val="22"/>
          <w:lang w:eastAsia="en-US"/>
        </w:rPr>
        <w:t xml:space="preserve">Conservare a disposizione degli uffici del GAL Piceno, della Regione Marche, della Commissione Europea, nonché dei tecnici incaricati, la documentazione originale di spesa dei costi ammessi a contributo per i 5 anni successivi alla liquidazione del saldo dello stesso. </w:t>
      </w:r>
    </w:p>
    <w:p w14:paraId="3C035405" w14:textId="1B64F0FE" w:rsidR="00072BB9" w:rsidRPr="00784951" w:rsidRDefault="00072BB9" w:rsidP="00332D8A">
      <w:pPr>
        <w:pStyle w:val="Sommario2"/>
        <w:widowControl w:val="0"/>
        <w:numPr>
          <w:ilvl w:val="0"/>
          <w:numId w:val="24"/>
        </w:numPr>
        <w:tabs>
          <w:tab w:val="clear" w:pos="9628"/>
          <w:tab w:val="left" w:pos="567"/>
          <w:tab w:val="right" w:leader="dot" w:pos="9498"/>
        </w:tabs>
        <w:suppressAutoHyphens w:val="0"/>
        <w:autoSpaceDE w:val="0"/>
        <w:autoSpaceDN w:val="0"/>
        <w:spacing w:line="360" w:lineRule="auto"/>
        <w:ind w:left="567" w:hanging="425"/>
        <w:jc w:val="both"/>
        <w:rPr>
          <w:rFonts w:ascii="Calibri" w:eastAsia="Aptos" w:hAnsi="Calibri" w:cs="Calibri"/>
          <w:kern w:val="2"/>
          <w:sz w:val="22"/>
          <w:szCs w:val="22"/>
          <w:lang w:eastAsia="en-US"/>
        </w:rPr>
      </w:pPr>
      <w:r w:rsidRPr="00784951">
        <w:rPr>
          <w:rFonts w:ascii="Calibri" w:eastAsia="Aptos" w:hAnsi="Calibri" w:cs="Calibri"/>
          <w:kern w:val="2"/>
          <w:sz w:val="22"/>
          <w:szCs w:val="22"/>
          <w:lang w:eastAsia="en-US"/>
        </w:rPr>
        <w:t>Consentire l'accesso in azienda ed un’agevole consultazione della documentazione (compresa la consultazione del Sistema di Interscambio) da parte degli organi incaricati dei controlli, in ogni momento e senza restrizioni.</w:t>
      </w:r>
    </w:p>
    <w:p w14:paraId="66BB0E11" w14:textId="1C5BE5AB" w:rsidR="00072BB9" w:rsidRPr="00784951" w:rsidRDefault="00072BB9" w:rsidP="00332D8A">
      <w:pPr>
        <w:pStyle w:val="Sommario2"/>
        <w:widowControl w:val="0"/>
        <w:numPr>
          <w:ilvl w:val="0"/>
          <w:numId w:val="24"/>
        </w:numPr>
        <w:tabs>
          <w:tab w:val="clear" w:pos="9628"/>
          <w:tab w:val="left" w:pos="567"/>
          <w:tab w:val="right" w:leader="dot" w:pos="9498"/>
        </w:tabs>
        <w:suppressAutoHyphens w:val="0"/>
        <w:autoSpaceDE w:val="0"/>
        <w:autoSpaceDN w:val="0"/>
        <w:spacing w:line="360" w:lineRule="auto"/>
        <w:ind w:left="567" w:hanging="425"/>
        <w:jc w:val="both"/>
        <w:rPr>
          <w:rFonts w:ascii="Calibri" w:eastAsia="Aptos" w:hAnsi="Calibri" w:cs="Calibri"/>
          <w:kern w:val="2"/>
          <w:sz w:val="22"/>
          <w:szCs w:val="22"/>
          <w:lang w:eastAsia="en-US"/>
        </w:rPr>
      </w:pPr>
      <w:r w:rsidRPr="00784951">
        <w:rPr>
          <w:rFonts w:ascii="Calibri" w:eastAsia="Aptos" w:hAnsi="Calibri" w:cs="Calibri"/>
          <w:kern w:val="2"/>
          <w:sz w:val="22"/>
          <w:szCs w:val="22"/>
          <w:lang w:eastAsia="en-US"/>
        </w:rPr>
        <w:t xml:space="preserve">Restituire senza indugio, anche mediante compensazione con importi dovuti da parte degli Organismi Pagatori, le somme eventualmente percepite in eccesso quale aiuto, ovvero sanzioni amministrative, così come previsto dalle disposizioni e norme nazionali e comunitarie. </w:t>
      </w:r>
    </w:p>
    <w:p w14:paraId="6CB359C4" w14:textId="77777777" w:rsidR="00072BB9" w:rsidRPr="00784951" w:rsidRDefault="00072BB9" w:rsidP="00332D8A">
      <w:pPr>
        <w:pStyle w:val="Sommario2"/>
        <w:widowControl w:val="0"/>
        <w:numPr>
          <w:ilvl w:val="0"/>
          <w:numId w:val="24"/>
        </w:numPr>
        <w:tabs>
          <w:tab w:val="clear" w:pos="9628"/>
          <w:tab w:val="left" w:pos="567"/>
          <w:tab w:val="right" w:leader="dot" w:pos="9498"/>
        </w:tabs>
        <w:suppressAutoHyphens w:val="0"/>
        <w:autoSpaceDE w:val="0"/>
        <w:autoSpaceDN w:val="0"/>
        <w:spacing w:line="360" w:lineRule="auto"/>
        <w:ind w:left="567" w:hanging="425"/>
        <w:jc w:val="both"/>
        <w:rPr>
          <w:rFonts w:ascii="Calibri" w:eastAsia="Aptos" w:hAnsi="Calibri" w:cs="Calibri"/>
          <w:kern w:val="2"/>
          <w:sz w:val="22"/>
          <w:szCs w:val="22"/>
          <w:lang w:eastAsia="en-US"/>
        </w:rPr>
      </w:pPr>
      <w:r w:rsidRPr="00784951">
        <w:rPr>
          <w:rFonts w:ascii="Calibri" w:eastAsia="Aptos" w:hAnsi="Calibri" w:cs="Calibri"/>
          <w:kern w:val="2"/>
          <w:sz w:val="22"/>
          <w:szCs w:val="22"/>
          <w:lang w:eastAsia="en-US"/>
        </w:rPr>
        <w:t>Dare adeguata pubblicità al finanziamento pubblico.</w:t>
      </w:r>
    </w:p>
    <w:p w14:paraId="3E1F670A" w14:textId="592C5B62" w:rsidR="00994E01" w:rsidRPr="00CA342B" w:rsidRDefault="00F7240C" w:rsidP="00994E01">
      <w:pPr>
        <w:pStyle w:val="Sommario2"/>
        <w:widowControl w:val="0"/>
        <w:numPr>
          <w:ilvl w:val="0"/>
          <w:numId w:val="24"/>
        </w:numPr>
        <w:tabs>
          <w:tab w:val="clear" w:pos="9628"/>
          <w:tab w:val="left" w:pos="567"/>
          <w:tab w:val="right" w:leader="dot" w:pos="9498"/>
        </w:tabs>
        <w:suppressAutoHyphens w:val="0"/>
        <w:autoSpaceDE w:val="0"/>
        <w:autoSpaceDN w:val="0"/>
        <w:spacing w:after="240" w:line="360" w:lineRule="auto"/>
        <w:ind w:left="567" w:hanging="425"/>
        <w:jc w:val="both"/>
        <w:rPr>
          <w:rFonts w:ascii="Calibri" w:hAnsi="Calibri" w:cs="Calibri"/>
          <w:sz w:val="22"/>
          <w:szCs w:val="22"/>
        </w:rPr>
      </w:pPr>
      <w:r w:rsidRPr="00784951">
        <w:rPr>
          <w:rFonts w:ascii="Calibri" w:hAnsi="Calibri" w:cs="Calibri"/>
          <w:sz w:val="22"/>
          <w:szCs w:val="22"/>
        </w:rPr>
        <w:t>Comunicare tempestivamente al GAL</w:t>
      </w:r>
      <w:r w:rsidR="001518DE">
        <w:rPr>
          <w:rFonts w:ascii="Calibri" w:hAnsi="Calibri" w:cs="Calibri"/>
          <w:sz w:val="22"/>
          <w:szCs w:val="22"/>
        </w:rPr>
        <w:t xml:space="preserve"> Piceno</w:t>
      </w:r>
      <w:r w:rsidRPr="00784951">
        <w:rPr>
          <w:rFonts w:ascii="Calibri" w:hAnsi="Calibri" w:cs="Calibri"/>
          <w:sz w:val="22"/>
          <w:szCs w:val="22"/>
        </w:rPr>
        <w:t xml:space="preserve"> tramite il Capofila l’eventuale volontà di recedere dal presente accordo e/o eventuali variazioni alle attività ed alle spese a queste connesse</w:t>
      </w:r>
      <w:r w:rsidR="00CA342B">
        <w:rPr>
          <w:rFonts w:ascii="Calibri" w:hAnsi="Calibri" w:cs="Calibri"/>
          <w:sz w:val="22"/>
          <w:szCs w:val="22"/>
        </w:rPr>
        <w:t>.</w:t>
      </w:r>
    </w:p>
    <w:p w14:paraId="60A182E7" w14:textId="1E115075" w:rsidR="005B636A" w:rsidRPr="00784951" w:rsidRDefault="00332D8A" w:rsidP="00332D8A">
      <w:pPr>
        <w:pStyle w:val="Sottotitolo"/>
        <w:spacing w:after="0" w:line="360" w:lineRule="auto"/>
        <w:rPr>
          <w:rFonts w:ascii="Calibri" w:hAnsi="Calibri" w:cs="Calibri"/>
          <w:b/>
          <w:bCs/>
          <w:smallCaps/>
          <w:spacing w:val="5"/>
          <w:sz w:val="22"/>
          <w:szCs w:val="22"/>
        </w:rPr>
      </w:pPr>
      <w:r w:rsidRPr="00784951">
        <w:rPr>
          <w:rStyle w:val="Titolodellibro1"/>
          <w:rFonts w:ascii="Calibri" w:hAnsi="Calibri" w:cs="Calibri"/>
          <w:sz w:val="22"/>
          <w:szCs w:val="22"/>
        </w:rPr>
        <w:t>ART. 6 BIS</w:t>
      </w:r>
      <w:r w:rsidR="00436341" w:rsidRPr="00784951">
        <w:rPr>
          <w:rStyle w:val="Titolodellibro1"/>
          <w:rFonts w:ascii="Calibri" w:hAnsi="Calibri" w:cs="Calibri"/>
          <w:sz w:val="22"/>
          <w:szCs w:val="22"/>
        </w:rPr>
        <w:t xml:space="preserve"> </w:t>
      </w:r>
      <w:r w:rsidRPr="00784951">
        <w:rPr>
          <w:rStyle w:val="Titolodellibro1"/>
          <w:rFonts w:ascii="Calibri" w:hAnsi="Calibri" w:cs="Calibri"/>
          <w:sz w:val="22"/>
          <w:szCs w:val="22"/>
        </w:rPr>
        <w:t>– COSTITUZIONE ASSOCIAZIONE TEMPORANEA DI SCOPO</w:t>
      </w:r>
    </w:p>
    <w:p w14:paraId="2F27BECC" w14:textId="301EC588" w:rsidR="005B636A" w:rsidRPr="00784951" w:rsidRDefault="005B636A" w:rsidP="00480291">
      <w:pPr>
        <w:spacing w:line="276" w:lineRule="auto"/>
        <w:jc w:val="both"/>
        <w:rPr>
          <w:rFonts w:ascii="Calibri" w:hAnsi="Calibri" w:cs="Calibri"/>
          <w:sz w:val="22"/>
          <w:szCs w:val="22"/>
        </w:rPr>
      </w:pPr>
      <w:r w:rsidRPr="00784951">
        <w:rPr>
          <w:rFonts w:ascii="Calibri" w:hAnsi="Calibri" w:cs="Calibri"/>
          <w:sz w:val="22"/>
          <w:szCs w:val="22"/>
        </w:rPr>
        <w:t xml:space="preserve">Come da Principio di Diritto n. 17 del 17/12/2018 dell’Agenza Entrate, la costituzione dell’Associazione Temporanea </w:t>
      </w:r>
      <w:r w:rsidR="00721C79">
        <w:rPr>
          <w:rFonts w:ascii="Calibri" w:hAnsi="Calibri" w:cs="Calibri"/>
          <w:sz w:val="22"/>
          <w:szCs w:val="22"/>
        </w:rPr>
        <w:t xml:space="preserve">di Scopo </w:t>
      </w:r>
      <w:r w:rsidRPr="00784951">
        <w:rPr>
          <w:rFonts w:ascii="Calibri" w:hAnsi="Calibri" w:cs="Calibri"/>
          <w:sz w:val="22"/>
          <w:szCs w:val="22"/>
        </w:rPr>
        <w:t xml:space="preserve">si inquadra, giuridicamente, nella figura del </w:t>
      </w:r>
      <w:r w:rsidR="00721C79">
        <w:rPr>
          <w:rFonts w:ascii="Calibri" w:hAnsi="Calibri" w:cs="Calibri"/>
          <w:sz w:val="22"/>
          <w:szCs w:val="22"/>
        </w:rPr>
        <w:t>M</w:t>
      </w:r>
      <w:r w:rsidRPr="00784951">
        <w:rPr>
          <w:rFonts w:ascii="Calibri" w:hAnsi="Calibri" w:cs="Calibri"/>
          <w:sz w:val="22"/>
          <w:szCs w:val="22"/>
        </w:rPr>
        <w:t>andato collettivo speciale con rappresentanza, che, ai sensi del Codice dei contratti pubblici (id est: già art. 48, comma 16, D.</w:t>
      </w:r>
      <w:r w:rsidR="00480291">
        <w:rPr>
          <w:rFonts w:ascii="Calibri" w:hAnsi="Calibri" w:cs="Calibri"/>
          <w:sz w:val="22"/>
          <w:szCs w:val="22"/>
        </w:rPr>
        <w:t xml:space="preserve"> </w:t>
      </w:r>
      <w:r w:rsidRPr="00784951">
        <w:rPr>
          <w:rFonts w:ascii="Calibri" w:hAnsi="Calibri" w:cs="Calibri"/>
          <w:sz w:val="22"/>
          <w:szCs w:val="22"/>
        </w:rPr>
        <w:t>Lgs. n. 50/2016, oggi art. 68, comma 8, D.</w:t>
      </w:r>
      <w:r w:rsidR="00436341" w:rsidRPr="00784951">
        <w:rPr>
          <w:rFonts w:ascii="Calibri" w:hAnsi="Calibri" w:cs="Calibri"/>
          <w:sz w:val="22"/>
          <w:szCs w:val="22"/>
        </w:rPr>
        <w:t xml:space="preserve"> </w:t>
      </w:r>
      <w:r w:rsidRPr="00784951">
        <w:rPr>
          <w:rFonts w:ascii="Calibri" w:hAnsi="Calibri" w:cs="Calibri"/>
          <w:sz w:val="22"/>
          <w:szCs w:val="22"/>
        </w:rPr>
        <w:t>Lgs</w:t>
      </w:r>
      <w:r w:rsidR="00436341" w:rsidRPr="00784951">
        <w:rPr>
          <w:rFonts w:ascii="Calibri" w:hAnsi="Calibri" w:cs="Calibri"/>
          <w:sz w:val="22"/>
          <w:szCs w:val="22"/>
        </w:rPr>
        <w:t>.</w:t>
      </w:r>
      <w:r w:rsidRPr="00784951">
        <w:rPr>
          <w:rFonts w:ascii="Calibri" w:hAnsi="Calibri" w:cs="Calibri"/>
          <w:sz w:val="22"/>
          <w:szCs w:val="22"/>
        </w:rPr>
        <w:t xml:space="preserve"> 36/2023) non determina di per sé organizzazione o associazione degli operatori </w:t>
      </w:r>
      <w:r w:rsidRPr="00784951">
        <w:rPr>
          <w:rFonts w:ascii="Calibri" w:hAnsi="Calibri" w:cs="Calibri"/>
          <w:sz w:val="22"/>
          <w:szCs w:val="22"/>
        </w:rPr>
        <w:lastRenderedPageBreak/>
        <w:t xml:space="preserve">economici riuniti, ognuno dei quali conserva la propria autonomia ai fini della gestione, degli adempimenti fiscali e degli oneri sociali. </w:t>
      </w:r>
    </w:p>
    <w:p w14:paraId="3A8CB52A" w14:textId="157FC019" w:rsidR="005B636A" w:rsidRPr="00784951" w:rsidRDefault="005B636A" w:rsidP="00480291">
      <w:pPr>
        <w:spacing w:line="276" w:lineRule="auto"/>
        <w:jc w:val="both"/>
        <w:rPr>
          <w:rFonts w:ascii="Calibri" w:hAnsi="Calibri" w:cs="Calibri"/>
          <w:sz w:val="22"/>
          <w:szCs w:val="22"/>
        </w:rPr>
      </w:pPr>
      <w:r w:rsidRPr="00784951">
        <w:rPr>
          <w:rFonts w:ascii="Calibri" w:hAnsi="Calibri" w:cs="Calibri"/>
          <w:sz w:val="22"/>
          <w:szCs w:val="22"/>
        </w:rPr>
        <w:t>Il Partner Privato, con la sottoscrizione del presente Accordo di P</w:t>
      </w:r>
      <w:r w:rsidR="001518DE">
        <w:rPr>
          <w:rFonts w:ascii="Calibri" w:hAnsi="Calibri" w:cs="Calibri"/>
          <w:sz w:val="22"/>
          <w:szCs w:val="22"/>
        </w:rPr>
        <w:t>artenariato</w:t>
      </w:r>
      <w:r w:rsidRPr="00784951">
        <w:rPr>
          <w:rFonts w:ascii="Calibri" w:hAnsi="Calibri" w:cs="Calibri"/>
          <w:sz w:val="22"/>
          <w:szCs w:val="22"/>
        </w:rPr>
        <w:t xml:space="preserve">, accetta espressamente quanto previsto dalla vigente disciplina in materia di tracciabilità dei flussi finanziari e per gli effetti dichiara che verranno utilizzati i seguenti C/C dedicati: </w:t>
      </w:r>
    </w:p>
    <w:p w14:paraId="430EE87F" w14:textId="77777777" w:rsidR="005B636A" w:rsidRPr="00784951" w:rsidRDefault="005B636A" w:rsidP="005B636A">
      <w:pPr>
        <w:numPr>
          <w:ilvl w:val="0"/>
          <w:numId w:val="25"/>
        </w:numPr>
        <w:rPr>
          <w:rFonts w:ascii="Calibri" w:hAnsi="Calibri" w:cs="Calibri"/>
          <w:sz w:val="22"/>
          <w:szCs w:val="22"/>
        </w:rPr>
      </w:pPr>
      <w:r w:rsidRPr="00784951">
        <w:rPr>
          <w:rFonts w:ascii="Calibri" w:hAnsi="Calibri" w:cs="Calibri"/>
          <w:sz w:val="22"/>
          <w:szCs w:val="22"/>
        </w:rPr>
        <w:t xml:space="preserve">_____________: C/C intestato a ______________ </w:t>
      </w:r>
    </w:p>
    <w:p w14:paraId="3391D24B" w14:textId="7C3D56BE" w:rsidR="00334AFE" w:rsidRDefault="005B636A" w:rsidP="00334AFE">
      <w:pPr>
        <w:rPr>
          <w:rFonts w:ascii="Calibri" w:hAnsi="Calibri" w:cs="Calibri"/>
          <w:sz w:val="22"/>
          <w:szCs w:val="22"/>
        </w:rPr>
      </w:pPr>
      <w:r w:rsidRPr="00784951">
        <w:rPr>
          <w:rFonts w:ascii="Calibri" w:hAnsi="Calibri" w:cs="Calibri"/>
          <w:sz w:val="22"/>
          <w:szCs w:val="22"/>
        </w:rPr>
        <w:t xml:space="preserve">IBAN: ____________________; </w:t>
      </w:r>
    </w:p>
    <w:p w14:paraId="1E27F03D" w14:textId="77777777" w:rsidR="00334AFE" w:rsidRPr="00334AFE" w:rsidRDefault="00334AFE" w:rsidP="00334AFE">
      <w:pPr>
        <w:rPr>
          <w:rFonts w:ascii="Calibri" w:hAnsi="Calibri" w:cs="Calibri"/>
          <w:sz w:val="14"/>
          <w:szCs w:val="14"/>
        </w:rPr>
      </w:pPr>
    </w:p>
    <w:p w14:paraId="7A843583" w14:textId="07C3A04D" w:rsidR="00315782" w:rsidRPr="00315782" w:rsidRDefault="00315782" w:rsidP="00315782">
      <w:pPr>
        <w:widowControl w:val="0"/>
        <w:tabs>
          <w:tab w:val="left" w:pos="720"/>
        </w:tabs>
        <w:spacing w:after="180" w:line="276" w:lineRule="auto"/>
        <w:rPr>
          <w:rFonts w:ascii="Calibri" w:hAnsi="Calibri" w:cs="Calibri"/>
          <w:i/>
          <w:iCs/>
          <w:sz w:val="22"/>
          <w:szCs w:val="22"/>
        </w:rPr>
      </w:pPr>
      <w:r w:rsidRPr="00315782">
        <w:rPr>
          <w:rFonts w:ascii="Calibri" w:hAnsi="Calibri" w:cs="Calibri"/>
          <w:i/>
          <w:iCs/>
          <w:sz w:val="22"/>
          <w:szCs w:val="22"/>
        </w:rPr>
        <w:t>Copiare e incollare la sezione per ogni partner</w:t>
      </w:r>
      <w:r w:rsidR="00334AFE">
        <w:rPr>
          <w:rFonts w:ascii="Calibri" w:hAnsi="Calibri" w:cs="Calibri"/>
          <w:i/>
          <w:iCs/>
          <w:sz w:val="22"/>
          <w:szCs w:val="22"/>
        </w:rPr>
        <w:t xml:space="preserve"> beneficiario</w:t>
      </w:r>
    </w:p>
    <w:p w14:paraId="462AE6F5" w14:textId="77777777" w:rsidR="00436341" w:rsidRPr="0095694A" w:rsidRDefault="00436341" w:rsidP="00436341">
      <w:pPr>
        <w:rPr>
          <w:rFonts w:ascii="Calibri" w:hAnsi="Calibri" w:cs="Calibri"/>
          <w:sz w:val="6"/>
          <w:szCs w:val="6"/>
        </w:rPr>
      </w:pPr>
    </w:p>
    <w:p w14:paraId="0B41B756" w14:textId="1979BD50" w:rsidR="00215135" w:rsidRPr="0095694A" w:rsidRDefault="00265395" w:rsidP="004D2D6B">
      <w:pPr>
        <w:pStyle w:val="Sottotitolo"/>
        <w:spacing w:after="0" w:line="276" w:lineRule="auto"/>
        <w:rPr>
          <w:rStyle w:val="Titolodellibro1"/>
          <w:rFonts w:ascii="Calibri" w:hAnsi="Calibri" w:cs="Calibri"/>
          <w:sz w:val="22"/>
          <w:szCs w:val="22"/>
        </w:rPr>
      </w:pPr>
      <w:bookmarkStart w:id="44" w:name="_DV_M59"/>
      <w:bookmarkStart w:id="45" w:name="_DV_M58"/>
      <w:bookmarkStart w:id="46" w:name="_DV_C67"/>
      <w:bookmarkStart w:id="47" w:name="_Toc208502135"/>
      <w:bookmarkEnd w:id="44"/>
      <w:bookmarkEnd w:id="45"/>
      <w:r w:rsidRPr="0095694A">
        <w:rPr>
          <w:rStyle w:val="Titolodellibro1"/>
          <w:rFonts w:ascii="Calibri" w:hAnsi="Calibri" w:cs="Calibri"/>
          <w:sz w:val="22"/>
          <w:szCs w:val="22"/>
        </w:rPr>
        <w:t>ART.</w:t>
      </w:r>
      <w:r w:rsidR="00794ADB" w:rsidRPr="0095694A">
        <w:rPr>
          <w:rStyle w:val="Titolodellibro1"/>
          <w:rFonts w:ascii="Calibri" w:hAnsi="Calibri" w:cs="Calibri"/>
          <w:sz w:val="22"/>
          <w:szCs w:val="22"/>
        </w:rPr>
        <w:t xml:space="preserve"> 7 – RUOLO E COMPITI DEL CAPOFILA</w:t>
      </w:r>
      <w:bookmarkEnd w:id="46"/>
      <w:bookmarkEnd w:id="47"/>
    </w:p>
    <w:p w14:paraId="5F98411E" w14:textId="781DF3CC" w:rsidR="00831B05" w:rsidRDefault="00215135" w:rsidP="00D74EA1">
      <w:pPr>
        <w:pStyle w:val="NormaleWeb"/>
        <w:spacing w:before="0" w:after="198" w:line="276" w:lineRule="auto"/>
        <w:jc w:val="both"/>
        <w:rPr>
          <w:sz w:val="22"/>
          <w:szCs w:val="22"/>
          <w:lang w:val="it-IT"/>
        </w:rPr>
      </w:pPr>
      <w:bookmarkStart w:id="48" w:name="_DV_M63"/>
      <w:bookmarkStart w:id="49" w:name="_DV_M62"/>
      <w:bookmarkEnd w:id="48"/>
      <w:bookmarkEnd w:id="49"/>
      <w:r w:rsidRPr="0095694A">
        <w:rPr>
          <w:sz w:val="22"/>
          <w:szCs w:val="22"/>
          <w:lang w:val="it-IT"/>
        </w:rPr>
        <w:t xml:space="preserve">Il </w:t>
      </w:r>
      <w:r w:rsidR="00436341" w:rsidRPr="0095694A">
        <w:rPr>
          <w:sz w:val="22"/>
          <w:szCs w:val="22"/>
          <w:lang w:val="it-IT"/>
        </w:rPr>
        <w:t>C</w:t>
      </w:r>
      <w:r w:rsidRPr="0095694A">
        <w:rPr>
          <w:sz w:val="22"/>
          <w:szCs w:val="22"/>
          <w:lang w:val="it-IT"/>
        </w:rPr>
        <w:t>apofila realizza le attività previste in collaborazione con gli altri partner secondo le modalità e le tempistiche previste dal</w:t>
      </w:r>
      <w:r w:rsidR="00631F90" w:rsidRPr="0095694A">
        <w:rPr>
          <w:sz w:val="22"/>
          <w:szCs w:val="22"/>
          <w:lang w:val="it-IT"/>
        </w:rPr>
        <w:t>la</w:t>
      </w:r>
      <w:r w:rsidRPr="0095694A">
        <w:rPr>
          <w:sz w:val="22"/>
          <w:szCs w:val="22"/>
          <w:lang w:val="it-IT"/>
        </w:rPr>
        <w:t xml:space="preserve"> </w:t>
      </w:r>
      <w:r w:rsidR="00831B05" w:rsidRPr="0095694A">
        <w:rPr>
          <w:sz w:val="22"/>
          <w:szCs w:val="22"/>
        </w:rPr>
        <w:t>Strategia/Progetto Smart Villages</w:t>
      </w:r>
      <w:r w:rsidR="00480291" w:rsidRPr="0095694A">
        <w:rPr>
          <w:sz w:val="22"/>
          <w:szCs w:val="22"/>
          <w:lang w:val="it-IT"/>
        </w:rPr>
        <w:t>.</w:t>
      </w:r>
    </w:p>
    <w:p w14:paraId="30C55AA0" w14:textId="0079B369" w:rsidR="00F065F8" w:rsidRPr="00784951" w:rsidRDefault="00215135" w:rsidP="00D74EA1">
      <w:pPr>
        <w:pStyle w:val="NormaleWeb"/>
        <w:spacing w:before="0" w:after="198" w:line="276" w:lineRule="auto"/>
        <w:jc w:val="both"/>
        <w:rPr>
          <w:b/>
          <w:bCs/>
          <w:i/>
          <w:iCs/>
          <w:sz w:val="22"/>
          <w:szCs w:val="22"/>
          <w:lang w:val="it-IT"/>
        </w:rPr>
      </w:pPr>
      <w:r w:rsidRPr="00784951">
        <w:rPr>
          <w:sz w:val="22"/>
          <w:szCs w:val="22"/>
          <w:lang w:val="it-IT"/>
        </w:rPr>
        <w:t>Il Capofila è responsabile del Gruppo di Cooperazione e si occupa del coordinamento amministrativo e finanziario del</w:t>
      </w:r>
      <w:r w:rsidR="00631F90" w:rsidRPr="00784951">
        <w:rPr>
          <w:sz w:val="22"/>
          <w:szCs w:val="22"/>
          <w:lang w:val="it-IT"/>
        </w:rPr>
        <w:t>la</w:t>
      </w:r>
      <w:r w:rsidRPr="00784951">
        <w:rPr>
          <w:sz w:val="22"/>
          <w:szCs w:val="22"/>
          <w:lang w:val="it-IT"/>
        </w:rPr>
        <w:t xml:space="preserve"> </w:t>
      </w:r>
      <w:r w:rsidR="00831B05" w:rsidRPr="00E87109">
        <w:rPr>
          <w:sz w:val="22"/>
          <w:szCs w:val="22"/>
        </w:rPr>
        <w:t>Strategia/Progetto Smart Villages</w:t>
      </w:r>
      <w:r w:rsidR="00831B05">
        <w:rPr>
          <w:sz w:val="22"/>
          <w:szCs w:val="22"/>
        </w:rPr>
        <w:t>.</w:t>
      </w:r>
      <w:r w:rsidRPr="00784951">
        <w:rPr>
          <w:sz w:val="22"/>
          <w:szCs w:val="22"/>
          <w:lang w:val="it-IT"/>
        </w:rPr>
        <w:t xml:space="preserve"> Inoltre, adempie a tutti gli obblighi derivanti dall’atto di concessione dell’aiuto e si impegna a svolgere direttamente, nonché a coordinare e gestire, le attività elencate di seguito necessarie a garantire la migliore attuazione del</w:t>
      </w:r>
      <w:r w:rsidR="00631F90" w:rsidRPr="00784951">
        <w:rPr>
          <w:sz w:val="22"/>
          <w:szCs w:val="22"/>
          <w:lang w:val="it-IT"/>
        </w:rPr>
        <w:t>la</w:t>
      </w:r>
      <w:r w:rsidRPr="00784951">
        <w:rPr>
          <w:sz w:val="22"/>
          <w:szCs w:val="22"/>
          <w:lang w:val="it-IT"/>
        </w:rPr>
        <w:t xml:space="preserve"> </w:t>
      </w:r>
      <w:r w:rsidR="00831B05" w:rsidRPr="00E87109">
        <w:rPr>
          <w:sz w:val="22"/>
          <w:szCs w:val="22"/>
        </w:rPr>
        <w:t>Strategia/Progetto Smart Villages</w:t>
      </w:r>
      <w:r w:rsidR="00831B05">
        <w:rPr>
          <w:sz w:val="22"/>
          <w:szCs w:val="22"/>
        </w:rPr>
        <w:t>.</w:t>
      </w:r>
    </w:p>
    <w:p w14:paraId="4B9E786C" w14:textId="78484E07" w:rsidR="00215135" w:rsidRPr="00784951" w:rsidRDefault="00215135" w:rsidP="00D74EA1">
      <w:pPr>
        <w:pStyle w:val="NormaleWeb"/>
        <w:spacing w:before="0" w:after="198" w:line="276" w:lineRule="auto"/>
        <w:jc w:val="both"/>
        <w:rPr>
          <w:sz w:val="22"/>
          <w:szCs w:val="22"/>
          <w:lang w:val="it-IT"/>
        </w:rPr>
      </w:pPr>
      <w:r w:rsidRPr="00784951">
        <w:rPr>
          <w:b/>
          <w:bCs/>
          <w:i/>
          <w:iCs/>
          <w:sz w:val="22"/>
          <w:szCs w:val="22"/>
          <w:lang w:val="it-IT"/>
        </w:rPr>
        <w:t>Aspetti gestionali e amministrativi</w:t>
      </w:r>
      <w:r w:rsidR="00436341" w:rsidRPr="00784951">
        <w:rPr>
          <w:b/>
          <w:bCs/>
          <w:i/>
          <w:iCs/>
          <w:sz w:val="22"/>
          <w:szCs w:val="22"/>
          <w:lang w:val="it-IT"/>
        </w:rPr>
        <w:t>:</w:t>
      </w:r>
    </w:p>
    <w:p w14:paraId="197EB2AF" w14:textId="2007ACD3" w:rsidR="00215135" w:rsidRPr="00784951" w:rsidRDefault="00215135" w:rsidP="002B7EB7">
      <w:pPr>
        <w:pStyle w:val="NormaleWeb"/>
        <w:numPr>
          <w:ilvl w:val="0"/>
          <w:numId w:val="8"/>
        </w:numPr>
        <w:spacing w:after="0" w:line="276" w:lineRule="auto"/>
        <w:jc w:val="both"/>
        <w:rPr>
          <w:sz w:val="22"/>
          <w:szCs w:val="22"/>
          <w:lang w:val="it-IT"/>
        </w:rPr>
      </w:pPr>
      <w:r w:rsidRPr="00784951">
        <w:rPr>
          <w:sz w:val="22"/>
          <w:szCs w:val="22"/>
          <w:lang w:val="it-IT"/>
        </w:rPr>
        <w:t>Rappresenta tutti i Partner d</w:t>
      </w:r>
      <w:r w:rsidR="00631F90" w:rsidRPr="00784951">
        <w:rPr>
          <w:sz w:val="22"/>
          <w:szCs w:val="22"/>
          <w:lang w:val="it-IT"/>
        </w:rPr>
        <w:t>ella</w:t>
      </w:r>
      <w:r w:rsidR="00831B05" w:rsidRPr="00831B05">
        <w:rPr>
          <w:sz w:val="22"/>
          <w:szCs w:val="22"/>
        </w:rPr>
        <w:t xml:space="preserve"> </w:t>
      </w:r>
      <w:r w:rsidR="00831B05" w:rsidRPr="00E87109">
        <w:rPr>
          <w:sz w:val="22"/>
          <w:szCs w:val="22"/>
        </w:rPr>
        <w:t>Strategia/Progetto Smart Villages</w:t>
      </w:r>
      <w:r w:rsidR="00831B05" w:rsidRPr="00784951">
        <w:rPr>
          <w:sz w:val="22"/>
          <w:szCs w:val="22"/>
          <w:lang w:val="it-IT"/>
        </w:rPr>
        <w:t xml:space="preserve"> </w:t>
      </w:r>
      <w:r w:rsidRPr="00784951">
        <w:rPr>
          <w:sz w:val="22"/>
          <w:szCs w:val="22"/>
          <w:lang w:val="it-IT"/>
        </w:rPr>
        <w:t xml:space="preserve">ed è l'interlocutore di riferimento davanti al </w:t>
      </w:r>
      <w:r w:rsidR="00381783" w:rsidRPr="00784951">
        <w:rPr>
          <w:sz w:val="22"/>
          <w:szCs w:val="22"/>
          <w:lang w:val="it-IT"/>
        </w:rPr>
        <w:t>GAL</w:t>
      </w:r>
      <w:r w:rsidR="00334AFE">
        <w:rPr>
          <w:sz w:val="22"/>
          <w:szCs w:val="22"/>
          <w:lang w:val="it-IT"/>
        </w:rPr>
        <w:t xml:space="preserve"> </w:t>
      </w:r>
      <w:r w:rsidR="00F065F8" w:rsidRPr="00784951">
        <w:rPr>
          <w:sz w:val="22"/>
          <w:szCs w:val="22"/>
          <w:lang w:val="it-IT"/>
        </w:rPr>
        <w:t xml:space="preserve">Piceno </w:t>
      </w:r>
      <w:r w:rsidRPr="00784951">
        <w:rPr>
          <w:sz w:val="22"/>
          <w:szCs w:val="22"/>
          <w:lang w:val="it-IT"/>
        </w:rPr>
        <w:t>per qualsiasi tipo di richiesta di informazione e adempimento</w:t>
      </w:r>
      <w:r w:rsidR="00831B05">
        <w:rPr>
          <w:sz w:val="22"/>
          <w:szCs w:val="22"/>
          <w:lang w:val="it-IT"/>
        </w:rPr>
        <w:t>.</w:t>
      </w:r>
    </w:p>
    <w:p w14:paraId="48E77EA2" w14:textId="498DAA32" w:rsidR="007C08E9" w:rsidRPr="00784951" w:rsidRDefault="007C08E9" w:rsidP="002B7EB7">
      <w:pPr>
        <w:pStyle w:val="NormaleWeb"/>
        <w:numPr>
          <w:ilvl w:val="0"/>
          <w:numId w:val="8"/>
        </w:numPr>
        <w:spacing w:before="0" w:after="0" w:line="276" w:lineRule="auto"/>
        <w:jc w:val="both"/>
        <w:rPr>
          <w:sz w:val="22"/>
          <w:szCs w:val="22"/>
          <w:lang w:val="it-IT"/>
        </w:rPr>
      </w:pPr>
      <w:r w:rsidRPr="00784951">
        <w:rPr>
          <w:sz w:val="22"/>
          <w:szCs w:val="22"/>
          <w:lang w:val="it-IT"/>
        </w:rPr>
        <w:t>Individua</w:t>
      </w:r>
      <w:r w:rsidR="001C42C6" w:rsidRPr="00784951">
        <w:rPr>
          <w:sz w:val="22"/>
          <w:szCs w:val="22"/>
          <w:lang w:val="it-IT"/>
        </w:rPr>
        <w:t xml:space="preserve"> in ______________________ nato/a</w:t>
      </w:r>
      <w:r w:rsidR="00436341" w:rsidRPr="00784951">
        <w:rPr>
          <w:sz w:val="22"/>
          <w:szCs w:val="22"/>
          <w:lang w:val="it-IT"/>
        </w:rPr>
        <w:t xml:space="preserve"> </w:t>
      </w:r>
      <w:proofErr w:type="spellStart"/>
      <w:r w:rsidR="001C42C6" w:rsidRPr="00784951">
        <w:rPr>
          <w:sz w:val="22"/>
          <w:szCs w:val="22"/>
          <w:lang w:val="it-IT"/>
        </w:rPr>
        <w:t>a</w:t>
      </w:r>
      <w:proofErr w:type="spellEnd"/>
      <w:r w:rsidR="001C42C6" w:rsidRPr="00784951">
        <w:rPr>
          <w:sz w:val="22"/>
          <w:szCs w:val="22"/>
          <w:lang w:val="it-IT"/>
        </w:rPr>
        <w:t xml:space="preserve"> ____________________________ </w:t>
      </w:r>
      <w:r w:rsidR="002B7EB7">
        <w:rPr>
          <w:sz w:val="22"/>
          <w:szCs w:val="22"/>
          <w:lang w:val="it-IT"/>
        </w:rPr>
        <w:t xml:space="preserve">il ___________ </w:t>
      </w:r>
      <w:r w:rsidR="001C42C6" w:rsidRPr="00784951">
        <w:rPr>
          <w:sz w:val="22"/>
          <w:szCs w:val="22"/>
          <w:lang w:val="it-IT"/>
        </w:rPr>
        <w:t>la</w:t>
      </w:r>
      <w:r w:rsidRPr="00784951">
        <w:rPr>
          <w:sz w:val="22"/>
          <w:szCs w:val="22"/>
          <w:lang w:val="it-IT"/>
        </w:rPr>
        <w:t xml:space="preserve"> persona di riferimento che si occuperà delle relazioni con il GAL e </w:t>
      </w:r>
      <w:r w:rsidR="001C42C6" w:rsidRPr="00784951">
        <w:rPr>
          <w:sz w:val="22"/>
          <w:szCs w:val="22"/>
          <w:lang w:val="it-IT"/>
        </w:rPr>
        <w:t xml:space="preserve">si premura di comunicare al GAL eventuali variazioni. </w:t>
      </w:r>
    </w:p>
    <w:p w14:paraId="2C99A92F" w14:textId="4F23BB18" w:rsidR="00215135" w:rsidRPr="00784951" w:rsidRDefault="00215135" w:rsidP="002B7EB7">
      <w:pPr>
        <w:pStyle w:val="NormaleWeb"/>
        <w:widowControl w:val="0"/>
        <w:numPr>
          <w:ilvl w:val="0"/>
          <w:numId w:val="8"/>
        </w:numPr>
        <w:tabs>
          <w:tab w:val="left" w:pos="720"/>
        </w:tabs>
        <w:spacing w:before="0" w:after="0" w:line="276" w:lineRule="auto"/>
        <w:jc w:val="both"/>
        <w:rPr>
          <w:sz w:val="22"/>
          <w:szCs w:val="22"/>
          <w:lang w:val="it-IT"/>
        </w:rPr>
      </w:pPr>
      <w:r w:rsidRPr="00784951">
        <w:rPr>
          <w:sz w:val="22"/>
          <w:szCs w:val="22"/>
          <w:lang w:val="it-IT"/>
        </w:rPr>
        <w:t xml:space="preserve">Presenta la domanda di sostegno al </w:t>
      </w:r>
      <w:r w:rsidR="00381783" w:rsidRPr="00784951">
        <w:rPr>
          <w:sz w:val="22"/>
          <w:szCs w:val="22"/>
          <w:lang w:val="it-IT"/>
        </w:rPr>
        <w:t xml:space="preserve">GAL </w:t>
      </w:r>
      <w:r w:rsidR="00F065F8" w:rsidRPr="00784951">
        <w:rPr>
          <w:sz w:val="22"/>
          <w:szCs w:val="22"/>
          <w:lang w:val="it-IT"/>
        </w:rPr>
        <w:t xml:space="preserve">Piceno </w:t>
      </w:r>
      <w:r w:rsidRPr="00784951">
        <w:rPr>
          <w:sz w:val="22"/>
          <w:szCs w:val="22"/>
          <w:lang w:val="it-IT"/>
        </w:rPr>
        <w:t>e presenta le eventuali domande di variazioni del</w:t>
      </w:r>
      <w:r w:rsidR="00631F90" w:rsidRPr="00784951">
        <w:rPr>
          <w:sz w:val="22"/>
          <w:szCs w:val="22"/>
          <w:lang w:val="it-IT"/>
        </w:rPr>
        <w:t>la</w:t>
      </w:r>
      <w:r w:rsidRPr="00784951">
        <w:rPr>
          <w:sz w:val="22"/>
          <w:szCs w:val="22"/>
          <w:lang w:val="it-IT"/>
        </w:rPr>
        <w:t xml:space="preserve"> </w:t>
      </w:r>
      <w:r w:rsidR="00831B05" w:rsidRPr="00E87109">
        <w:rPr>
          <w:sz w:val="22"/>
          <w:szCs w:val="22"/>
        </w:rPr>
        <w:t>Strategia/Progetto Smart Villages</w:t>
      </w:r>
      <w:r w:rsidRPr="00784951">
        <w:rPr>
          <w:sz w:val="22"/>
          <w:szCs w:val="22"/>
          <w:lang w:val="it-IT"/>
        </w:rPr>
        <w:t>, incluse quelle relative al piano finanziario</w:t>
      </w:r>
      <w:r w:rsidR="00831B05">
        <w:rPr>
          <w:sz w:val="22"/>
          <w:szCs w:val="22"/>
          <w:lang w:val="it-IT"/>
        </w:rPr>
        <w:t>.</w:t>
      </w:r>
    </w:p>
    <w:p w14:paraId="1DFC401A" w14:textId="2972F37A" w:rsidR="00215135" w:rsidRPr="0095694A" w:rsidRDefault="00215135" w:rsidP="002B7EB7">
      <w:pPr>
        <w:pStyle w:val="NormaleWeb"/>
        <w:widowControl w:val="0"/>
        <w:numPr>
          <w:ilvl w:val="0"/>
          <w:numId w:val="8"/>
        </w:numPr>
        <w:tabs>
          <w:tab w:val="left" w:pos="720"/>
        </w:tabs>
        <w:spacing w:before="0" w:after="0" w:line="276" w:lineRule="auto"/>
        <w:jc w:val="both"/>
        <w:rPr>
          <w:sz w:val="22"/>
          <w:szCs w:val="22"/>
          <w:lang w:val="it-IT"/>
        </w:rPr>
      </w:pPr>
      <w:r w:rsidRPr="00784951">
        <w:rPr>
          <w:sz w:val="22"/>
          <w:szCs w:val="22"/>
          <w:lang w:val="it-IT"/>
        </w:rPr>
        <w:t xml:space="preserve">In caso di applicazione di sanzioni amministrative e di riduzioni previste dalla regolamentazione, </w:t>
      </w:r>
      <w:r w:rsidRPr="0095694A">
        <w:rPr>
          <w:sz w:val="22"/>
          <w:szCs w:val="22"/>
          <w:lang w:val="it-IT"/>
        </w:rPr>
        <w:t>nazionale e regionale applicabile, ne risponde all’Organismo Pagatore e</w:t>
      </w:r>
      <w:r w:rsidR="00E542CB" w:rsidRPr="0095694A">
        <w:rPr>
          <w:sz w:val="22"/>
          <w:szCs w:val="22"/>
          <w:lang w:val="it-IT"/>
        </w:rPr>
        <w:t>d</w:t>
      </w:r>
      <w:r w:rsidRPr="0095694A">
        <w:rPr>
          <w:sz w:val="22"/>
          <w:szCs w:val="22"/>
          <w:lang w:val="it-IT"/>
        </w:rPr>
        <w:t xml:space="preserve"> al </w:t>
      </w:r>
      <w:r w:rsidR="00381783" w:rsidRPr="0095694A">
        <w:rPr>
          <w:sz w:val="22"/>
          <w:szCs w:val="22"/>
          <w:lang w:val="it-IT"/>
        </w:rPr>
        <w:t xml:space="preserve">GAL </w:t>
      </w:r>
      <w:r w:rsidR="00F065F8" w:rsidRPr="0095694A">
        <w:rPr>
          <w:sz w:val="22"/>
          <w:szCs w:val="22"/>
          <w:lang w:val="it-IT"/>
        </w:rPr>
        <w:t>Piceno</w:t>
      </w:r>
      <w:r w:rsidRPr="0095694A">
        <w:rPr>
          <w:sz w:val="22"/>
          <w:szCs w:val="22"/>
          <w:lang w:val="it-IT"/>
        </w:rPr>
        <w:t xml:space="preserve"> facendosene carico, nella sua qualità di responsabile del Gruppo di cooperazione. Fatto salvo il vincolo di responsabilità solidale del Gruppo di cooperazione rispetto alle sanzioni amministrative e alle riduzioni accertate, il Capofila potrà esercitare il diritto di rivalsa delle somme pagate, secondo le modalità stabilite al successivo art. 14 del presente Accordo.</w:t>
      </w:r>
    </w:p>
    <w:p w14:paraId="7133D89E" w14:textId="6CDC1D52" w:rsidR="00215135" w:rsidRPr="00784951" w:rsidRDefault="00215135" w:rsidP="002B7EB7">
      <w:pPr>
        <w:pStyle w:val="NormaleWeb"/>
        <w:numPr>
          <w:ilvl w:val="0"/>
          <w:numId w:val="8"/>
        </w:numPr>
        <w:spacing w:before="0" w:after="0" w:line="276" w:lineRule="auto"/>
        <w:jc w:val="both"/>
        <w:rPr>
          <w:color w:val="000000"/>
          <w:sz w:val="22"/>
          <w:szCs w:val="22"/>
          <w:lang w:val="it-IT"/>
        </w:rPr>
      </w:pPr>
      <w:r w:rsidRPr="0095694A">
        <w:rPr>
          <w:sz w:val="22"/>
          <w:szCs w:val="22"/>
          <w:lang w:val="it-IT"/>
        </w:rPr>
        <w:t>Garantisce il coordinamento complessivo del</w:t>
      </w:r>
      <w:r w:rsidR="00147E13" w:rsidRPr="0095694A">
        <w:rPr>
          <w:sz w:val="22"/>
          <w:szCs w:val="22"/>
          <w:lang w:val="it-IT"/>
        </w:rPr>
        <w:t>la</w:t>
      </w:r>
      <w:r w:rsidRPr="0095694A">
        <w:rPr>
          <w:sz w:val="22"/>
          <w:szCs w:val="22"/>
          <w:lang w:val="it-IT"/>
        </w:rPr>
        <w:t xml:space="preserve"> </w:t>
      </w:r>
      <w:r w:rsidR="00831B05" w:rsidRPr="0095694A">
        <w:rPr>
          <w:sz w:val="22"/>
          <w:szCs w:val="22"/>
        </w:rPr>
        <w:t>Strategia/Progetto Smart Villages</w:t>
      </w:r>
      <w:r w:rsidRPr="0095694A">
        <w:rPr>
          <w:sz w:val="22"/>
          <w:szCs w:val="22"/>
          <w:lang w:val="it-IT"/>
        </w:rPr>
        <w:t xml:space="preserve"> facendo in modo che i Partner</w:t>
      </w:r>
      <w:r w:rsidR="00072BB9" w:rsidRPr="0095694A">
        <w:rPr>
          <w:sz w:val="22"/>
          <w:szCs w:val="22"/>
          <w:lang w:val="it-IT"/>
        </w:rPr>
        <w:t xml:space="preserve"> beneficiari</w:t>
      </w:r>
      <w:r w:rsidRPr="0095694A">
        <w:rPr>
          <w:sz w:val="22"/>
          <w:szCs w:val="22"/>
          <w:lang w:val="it-IT"/>
        </w:rPr>
        <w:t xml:space="preserve">, ciascuno per le proprie funzioni specifiche, concorrano alla realizzazione degli obiettivi </w:t>
      </w:r>
      <w:r w:rsidR="00831B05" w:rsidRPr="0095694A">
        <w:rPr>
          <w:sz w:val="22"/>
          <w:szCs w:val="22"/>
          <w:lang w:val="it-IT"/>
        </w:rPr>
        <w:t>prefissati,</w:t>
      </w:r>
      <w:r w:rsidRPr="0095694A">
        <w:rPr>
          <w:sz w:val="22"/>
          <w:szCs w:val="22"/>
          <w:lang w:val="it-IT"/>
        </w:rPr>
        <w:t xml:space="preserve"> assicurando l’interazione e</w:t>
      </w:r>
      <w:r w:rsidR="00856A04" w:rsidRPr="0095694A">
        <w:rPr>
          <w:sz w:val="22"/>
          <w:szCs w:val="22"/>
          <w:lang w:val="it-IT"/>
        </w:rPr>
        <w:t>d</w:t>
      </w:r>
      <w:r w:rsidRPr="0095694A">
        <w:rPr>
          <w:sz w:val="22"/>
          <w:szCs w:val="22"/>
          <w:lang w:val="it-IT"/>
        </w:rPr>
        <w:t xml:space="preserve"> il confronto sistematico fra gli stessi</w:t>
      </w:r>
      <w:r w:rsidR="00856A04" w:rsidRPr="0095694A">
        <w:rPr>
          <w:sz w:val="22"/>
          <w:szCs w:val="22"/>
          <w:lang w:val="it-IT"/>
        </w:rPr>
        <w:t xml:space="preserve"> partner</w:t>
      </w:r>
      <w:r w:rsidRPr="0095694A">
        <w:rPr>
          <w:sz w:val="22"/>
          <w:szCs w:val="22"/>
          <w:lang w:val="it-IT"/>
        </w:rPr>
        <w:t xml:space="preserve"> lungo tutto il percorso di realizzazione del</w:t>
      </w:r>
      <w:r w:rsidR="00147E13" w:rsidRPr="0095694A">
        <w:rPr>
          <w:sz w:val="22"/>
          <w:szCs w:val="22"/>
          <w:lang w:val="it-IT"/>
        </w:rPr>
        <w:t>la</w:t>
      </w:r>
      <w:r w:rsidRPr="0095694A">
        <w:rPr>
          <w:sz w:val="22"/>
          <w:szCs w:val="22"/>
          <w:lang w:val="it-IT"/>
        </w:rPr>
        <w:t xml:space="preserve"> </w:t>
      </w:r>
      <w:r w:rsidR="00831B05" w:rsidRPr="0095694A">
        <w:rPr>
          <w:sz w:val="22"/>
          <w:szCs w:val="22"/>
        </w:rPr>
        <w:t>Strategia</w:t>
      </w:r>
      <w:r w:rsidR="00831B05" w:rsidRPr="00E87109">
        <w:rPr>
          <w:sz w:val="22"/>
          <w:szCs w:val="22"/>
        </w:rPr>
        <w:t>/Progetto Smart Villages</w:t>
      </w:r>
      <w:r w:rsidR="00831B05">
        <w:rPr>
          <w:sz w:val="22"/>
          <w:szCs w:val="22"/>
          <w:lang w:val="it-IT"/>
        </w:rPr>
        <w:t>.</w:t>
      </w:r>
    </w:p>
    <w:p w14:paraId="6D0A27EC" w14:textId="5168AC89" w:rsidR="00215135" w:rsidRPr="00784951" w:rsidRDefault="00215135" w:rsidP="002B7EB7">
      <w:pPr>
        <w:pStyle w:val="NormaleWeb"/>
        <w:numPr>
          <w:ilvl w:val="0"/>
          <w:numId w:val="8"/>
        </w:numPr>
        <w:spacing w:before="0" w:after="0" w:line="276" w:lineRule="auto"/>
        <w:jc w:val="both"/>
        <w:rPr>
          <w:sz w:val="22"/>
          <w:szCs w:val="22"/>
          <w:lang w:val="it-IT"/>
        </w:rPr>
      </w:pPr>
      <w:r w:rsidRPr="00784951">
        <w:rPr>
          <w:color w:val="000000"/>
          <w:sz w:val="22"/>
          <w:szCs w:val="22"/>
          <w:lang w:val="it-IT"/>
        </w:rPr>
        <w:t>Garantisce il rispetto delle disposizioni in materia di pubblicità e</w:t>
      </w:r>
      <w:r w:rsidR="00036CD4" w:rsidRPr="00784951">
        <w:rPr>
          <w:color w:val="000000"/>
          <w:sz w:val="22"/>
          <w:szCs w:val="22"/>
          <w:lang w:val="it-IT"/>
        </w:rPr>
        <w:t>d</w:t>
      </w:r>
      <w:r w:rsidRPr="00784951">
        <w:rPr>
          <w:color w:val="000000"/>
          <w:sz w:val="22"/>
          <w:szCs w:val="22"/>
          <w:lang w:val="it-IT"/>
        </w:rPr>
        <w:t xml:space="preserve"> informazione e fornisce ai Partner tutte le informazioni e i documenti necessari per l’attuazione delle attività</w:t>
      </w:r>
      <w:r w:rsidR="00831B05">
        <w:rPr>
          <w:color w:val="000000"/>
          <w:sz w:val="22"/>
          <w:szCs w:val="22"/>
          <w:lang w:val="it-IT"/>
        </w:rPr>
        <w:t>.</w:t>
      </w:r>
    </w:p>
    <w:p w14:paraId="39AA72C2" w14:textId="7447F3A3" w:rsidR="00215135" w:rsidRPr="0095694A" w:rsidRDefault="00215135" w:rsidP="002B7EB7">
      <w:pPr>
        <w:pStyle w:val="NormaleWeb"/>
        <w:numPr>
          <w:ilvl w:val="0"/>
          <w:numId w:val="8"/>
        </w:numPr>
        <w:spacing w:before="0" w:after="0" w:line="276" w:lineRule="auto"/>
        <w:jc w:val="both"/>
        <w:rPr>
          <w:sz w:val="22"/>
          <w:szCs w:val="22"/>
          <w:lang w:val="it-IT"/>
        </w:rPr>
      </w:pPr>
      <w:r w:rsidRPr="00784951">
        <w:rPr>
          <w:sz w:val="22"/>
          <w:szCs w:val="22"/>
          <w:lang w:val="it-IT"/>
        </w:rPr>
        <w:t xml:space="preserve">Informa </w:t>
      </w:r>
      <w:r w:rsidR="00147E13" w:rsidRPr="00784951">
        <w:rPr>
          <w:sz w:val="22"/>
          <w:szCs w:val="22"/>
          <w:lang w:val="it-IT"/>
        </w:rPr>
        <w:t>il</w:t>
      </w:r>
      <w:r w:rsidRPr="00784951">
        <w:rPr>
          <w:sz w:val="22"/>
          <w:szCs w:val="22"/>
          <w:lang w:val="it-IT"/>
        </w:rPr>
        <w:t xml:space="preserve"> </w:t>
      </w:r>
      <w:r w:rsidR="00381783" w:rsidRPr="00784951">
        <w:rPr>
          <w:sz w:val="22"/>
          <w:szCs w:val="22"/>
          <w:lang w:val="it-IT"/>
        </w:rPr>
        <w:t xml:space="preserve">GAL </w:t>
      </w:r>
      <w:r w:rsidR="00F065F8" w:rsidRPr="00784951">
        <w:rPr>
          <w:sz w:val="22"/>
          <w:szCs w:val="22"/>
          <w:lang w:val="it-IT"/>
        </w:rPr>
        <w:t xml:space="preserve">Piceno </w:t>
      </w:r>
      <w:r w:rsidRPr="00784951">
        <w:rPr>
          <w:sz w:val="22"/>
          <w:szCs w:val="22"/>
          <w:lang w:val="it-IT"/>
        </w:rPr>
        <w:t>sullo stato di attuazione e sui risultati del</w:t>
      </w:r>
      <w:r w:rsidR="00147E13" w:rsidRPr="00784951">
        <w:rPr>
          <w:sz w:val="22"/>
          <w:szCs w:val="22"/>
          <w:lang w:val="it-IT"/>
        </w:rPr>
        <w:t>la</w:t>
      </w:r>
      <w:r w:rsidRPr="00784951">
        <w:rPr>
          <w:sz w:val="22"/>
          <w:szCs w:val="22"/>
          <w:lang w:val="it-IT"/>
        </w:rPr>
        <w:t xml:space="preserve"> </w:t>
      </w:r>
      <w:r w:rsidR="00831B05" w:rsidRPr="00E87109">
        <w:rPr>
          <w:sz w:val="22"/>
          <w:szCs w:val="22"/>
        </w:rPr>
        <w:t>Strategia/Progetto Smart Villages</w:t>
      </w:r>
      <w:r w:rsidR="00831B05">
        <w:rPr>
          <w:sz w:val="22"/>
          <w:szCs w:val="22"/>
        </w:rPr>
        <w:t>,</w:t>
      </w:r>
      <w:r w:rsidRPr="00784951">
        <w:rPr>
          <w:sz w:val="22"/>
          <w:szCs w:val="22"/>
          <w:lang w:val="it-IT"/>
        </w:rPr>
        <w:t xml:space="preserve"> </w:t>
      </w:r>
      <w:r w:rsidRPr="0095694A">
        <w:rPr>
          <w:sz w:val="22"/>
          <w:szCs w:val="22"/>
          <w:lang w:val="it-IT"/>
        </w:rPr>
        <w:t>inclusa la quantificazione degli eventuali indicatori di monitoraggio, secondo le modalità e la tempistica da essa previste</w:t>
      </w:r>
      <w:r w:rsidR="00831B05" w:rsidRPr="0095694A">
        <w:rPr>
          <w:sz w:val="22"/>
          <w:szCs w:val="22"/>
          <w:lang w:val="it-IT"/>
        </w:rPr>
        <w:t>.</w:t>
      </w:r>
    </w:p>
    <w:p w14:paraId="1E9A656B" w14:textId="294980D7" w:rsidR="002F5F55" w:rsidRPr="0095694A" w:rsidRDefault="002F5F55" w:rsidP="002B7EB7">
      <w:pPr>
        <w:pStyle w:val="NormaleWeb"/>
        <w:numPr>
          <w:ilvl w:val="0"/>
          <w:numId w:val="8"/>
        </w:numPr>
        <w:spacing w:before="0" w:after="0" w:line="276" w:lineRule="auto"/>
        <w:jc w:val="both"/>
        <w:rPr>
          <w:sz w:val="22"/>
          <w:szCs w:val="22"/>
          <w:lang w:val="it-IT"/>
        </w:rPr>
      </w:pPr>
      <w:r w:rsidRPr="0095694A">
        <w:rPr>
          <w:sz w:val="22"/>
          <w:szCs w:val="22"/>
          <w:lang w:val="it-IT"/>
        </w:rPr>
        <w:t>Informa</w:t>
      </w:r>
      <w:r w:rsidR="00831B05" w:rsidRPr="0095694A">
        <w:rPr>
          <w:sz w:val="22"/>
          <w:szCs w:val="22"/>
          <w:lang w:val="it-IT"/>
        </w:rPr>
        <w:t xml:space="preserve"> altresì</w:t>
      </w:r>
      <w:r w:rsidRPr="0095694A">
        <w:rPr>
          <w:sz w:val="22"/>
          <w:szCs w:val="22"/>
          <w:lang w:val="it-IT"/>
        </w:rPr>
        <w:t xml:space="preserve"> il GAL </w:t>
      </w:r>
      <w:r w:rsidR="00F065F8" w:rsidRPr="0095694A">
        <w:rPr>
          <w:sz w:val="22"/>
          <w:szCs w:val="22"/>
          <w:lang w:val="it-IT"/>
        </w:rPr>
        <w:t xml:space="preserve">Piceno </w:t>
      </w:r>
      <w:r w:rsidRPr="0095694A">
        <w:rPr>
          <w:sz w:val="22"/>
          <w:szCs w:val="22"/>
          <w:lang w:val="it-IT"/>
        </w:rPr>
        <w:t xml:space="preserve">di eventuali </w:t>
      </w:r>
      <w:r w:rsidR="00A8331E" w:rsidRPr="0095694A">
        <w:rPr>
          <w:sz w:val="22"/>
          <w:szCs w:val="22"/>
          <w:lang w:val="it-IT"/>
        </w:rPr>
        <w:t>variazioni rispetto all’allocazione del budget tra i partner, alla volontà di recesso/subentro di uno o più partner</w:t>
      </w:r>
      <w:r w:rsidR="000D2CE8" w:rsidRPr="0095694A">
        <w:rPr>
          <w:sz w:val="22"/>
          <w:szCs w:val="22"/>
          <w:lang w:val="it-IT"/>
        </w:rPr>
        <w:t xml:space="preserve">, alla eventuale variazione delle azioni previste, degli interventi a questi connessi ed alle relative spese. </w:t>
      </w:r>
    </w:p>
    <w:p w14:paraId="5B015737" w14:textId="74EE3DAA" w:rsidR="00215135" w:rsidRPr="0095694A" w:rsidRDefault="00215135" w:rsidP="00F03967">
      <w:pPr>
        <w:pStyle w:val="NormaleWeb"/>
        <w:numPr>
          <w:ilvl w:val="0"/>
          <w:numId w:val="8"/>
        </w:numPr>
        <w:spacing w:before="0" w:after="198" w:line="276" w:lineRule="auto"/>
        <w:jc w:val="both"/>
        <w:rPr>
          <w:sz w:val="22"/>
          <w:szCs w:val="22"/>
          <w:lang w:val="it-IT"/>
        </w:rPr>
      </w:pPr>
      <w:r w:rsidRPr="0095694A">
        <w:rPr>
          <w:sz w:val="22"/>
          <w:szCs w:val="22"/>
          <w:lang w:val="it-IT"/>
        </w:rPr>
        <w:t>Elabora una Relazione finale del</w:t>
      </w:r>
      <w:r w:rsidR="00147E13" w:rsidRPr="0095694A">
        <w:rPr>
          <w:sz w:val="22"/>
          <w:szCs w:val="22"/>
          <w:lang w:val="it-IT"/>
        </w:rPr>
        <w:t>la</w:t>
      </w:r>
      <w:r w:rsidRPr="0095694A">
        <w:rPr>
          <w:sz w:val="22"/>
          <w:szCs w:val="22"/>
          <w:lang w:val="it-IT"/>
        </w:rPr>
        <w:t xml:space="preserve"> </w:t>
      </w:r>
      <w:r w:rsidR="00831B05" w:rsidRPr="0095694A">
        <w:rPr>
          <w:sz w:val="22"/>
          <w:szCs w:val="22"/>
        </w:rPr>
        <w:t>Strategia/Progetto Smart Villages</w:t>
      </w:r>
      <w:r w:rsidRPr="0095694A">
        <w:rPr>
          <w:sz w:val="22"/>
          <w:szCs w:val="22"/>
          <w:lang w:val="it-IT"/>
        </w:rPr>
        <w:t xml:space="preserve">, secondo le modalità </w:t>
      </w:r>
      <w:r w:rsidR="002B7EB7">
        <w:rPr>
          <w:sz w:val="22"/>
          <w:szCs w:val="22"/>
          <w:lang w:val="it-IT"/>
        </w:rPr>
        <w:t>previste dal bando</w:t>
      </w:r>
      <w:r w:rsidR="00436341" w:rsidRPr="0095694A">
        <w:rPr>
          <w:sz w:val="22"/>
          <w:szCs w:val="22"/>
          <w:lang w:val="it-IT"/>
        </w:rPr>
        <w:t>.</w:t>
      </w:r>
    </w:p>
    <w:p w14:paraId="7AF4319A" w14:textId="0BFCDBFA" w:rsidR="00A456A5" w:rsidRPr="00784951" w:rsidRDefault="00A456A5" w:rsidP="00D74EA1">
      <w:pPr>
        <w:pStyle w:val="NormaleWeb"/>
        <w:numPr>
          <w:ilvl w:val="0"/>
          <w:numId w:val="8"/>
        </w:numPr>
        <w:spacing w:before="0" w:after="120" w:line="276" w:lineRule="auto"/>
        <w:jc w:val="both"/>
        <w:rPr>
          <w:b/>
          <w:bCs/>
          <w:i/>
          <w:iCs/>
          <w:sz w:val="22"/>
          <w:szCs w:val="22"/>
          <w:lang w:val="it-IT"/>
        </w:rPr>
      </w:pPr>
      <w:r w:rsidRPr="00784951">
        <w:rPr>
          <w:color w:val="000000"/>
          <w:sz w:val="22"/>
          <w:szCs w:val="22"/>
          <w:lang w:val="it-IT"/>
        </w:rPr>
        <w:lastRenderedPageBreak/>
        <w:t xml:space="preserve">Rispetta le disposizioni in materia di pubblicità e informazione del Gruppo di cooperazione e della </w:t>
      </w:r>
      <w:r w:rsidR="00831B05" w:rsidRPr="00E87109">
        <w:rPr>
          <w:sz w:val="22"/>
          <w:szCs w:val="22"/>
        </w:rPr>
        <w:t>Strategia/Progetto Smart Villages</w:t>
      </w:r>
    </w:p>
    <w:p w14:paraId="5D7BB18B" w14:textId="0D8EA644" w:rsidR="00215135" w:rsidRPr="00784951" w:rsidRDefault="00215135" w:rsidP="00D74EA1">
      <w:pPr>
        <w:pStyle w:val="NormaleWeb"/>
        <w:spacing w:before="0" w:after="198" w:line="276" w:lineRule="auto"/>
        <w:jc w:val="both"/>
        <w:rPr>
          <w:sz w:val="22"/>
          <w:szCs w:val="22"/>
          <w:lang w:val="it-IT"/>
        </w:rPr>
      </w:pPr>
      <w:r w:rsidRPr="00784951">
        <w:rPr>
          <w:b/>
          <w:bCs/>
          <w:i/>
          <w:iCs/>
          <w:sz w:val="22"/>
          <w:szCs w:val="22"/>
          <w:lang w:val="it-IT"/>
        </w:rPr>
        <w:t>Aspetti finanziari</w:t>
      </w:r>
      <w:r w:rsidR="00436341" w:rsidRPr="00784951">
        <w:rPr>
          <w:b/>
          <w:bCs/>
          <w:i/>
          <w:iCs/>
          <w:sz w:val="22"/>
          <w:szCs w:val="22"/>
          <w:lang w:val="it-IT"/>
        </w:rPr>
        <w:t>:</w:t>
      </w:r>
    </w:p>
    <w:p w14:paraId="6D571628" w14:textId="77D80C26" w:rsidR="00215135" w:rsidRPr="00784951" w:rsidRDefault="00215135" w:rsidP="009C7104">
      <w:pPr>
        <w:pStyle w:val="NormaleWeb"/>
        <w:numPr>
          <w:ilvl w:val="0"/>
          <w:numId w:val="7"/>
        </w:numPr>
        <w:tabs>
          <w:tab w:val="left" w:pos="709"/>
        </w:tabs>
        <w:spacing w:before="0" w:after="0" w:line="276" w:lineRule="auto"/>
        <w:ind w:left="709" w:hanging="709"/>
        <w:jc w:val="both"/>
        <w:rPr>
          <w:sz w:val="22"/>
          <w:szCs w:val="22"/>
          <w:lang w:val="it-IT"/>
        </w:rPr>
      </w:pPr>
      <w:r w:rsidRPr="00784951">
        <w:rPr>
          <w:sz w:val="22"/>
          <w:szCs w:val="22"/>
          <w:lang w:val="it-IT"/>
        </w:rPr>
        <w:t>Assicura il coordinamento finanziario e la rendicontazione del</w:t>
      </w:r>
      <w:r w:rsidR="00147E13" w:rsidRPr="00784951">
        <w:rPr>
          <w:sz w:val="22"/>
          <w:szCs w:val="22"/>
          <w:lang w:val="it-IT"/>
        </w:rPr>
        <w:t>la</w:t>
      </w:r>
      <w:r w:rsidRPr="00784951">
        <w:rPr>
          <w:sz w:val="22"/>
          <w:szCs w:val="22"/>
          <w:lang w:val="it-IT"/>
        </w:rPr>
        <w:t xml:space="preserve"> </w:t>
      </w:r>
      <w:r w:rsidR="00831B05" w:rsidRPr="00E87109">
        <w:rPr>
          <w:sz w:val="22"/>
          <w:szCs w:val="22"/>
        </w:rPr>
        <w:t>Strategia/Progetto Smart Villages</w:t>
      </w:r>
      <w:r w:rsidR="00D4780D" w:rsidRPr="00784951">
        <w:rPr>
          <w:sz w:val="22"/>
          <w:szCs w:val="22"/>
          <w:lang w:val="it-IT"/>
        </w:rPr>
        <w:t>, nel rispetto dei vincoli da bando</w:t>
      </w:r>
      <w:r w:rsidR="008864CE">
        <w:rPr>
          <w:sz w:val="22"/>
          <w:szCs w:val="22"/>
          <w:lang w:val="it-IT"/>
        </w:rPr>
        <w:t>.</w:t>
      </w:r>
    </w:p>
    <w:p w14:paraId="40F9F59E" w14:textId="42994D4E" w:rsidR="00215135" w:rsidRPr="00784951" w:rsidRDefault="00215135" w:rsidP="009C7104">
      <w:pPr>
        <w:pStyle w:val="NormaleWeb"/>
        <w:numPr>
          <w:ilvl w:val="0"/>
          <w:numId w:val="7"/>
        </w:numPr>
        <w:tabs>
          <w:tab w:val="left" w:pos="709"/>
        </w:tabs>
        <w:spacing w:before="0" w:after="0" w:line="276" w:lineRule="auto"/>
        <w:ind w:left="709" w:hanging="709"/>
        <w:jc w:val="both"/>
        <w:rPr>
          <w:sz w:val="22"/>
          <w:szCs w:val="22"/>
          <w:lang w:val="it-IT"/>
        </w:rPr>
      </w:pPr>
      <w:r w:rsidRPr="00784951">
        <w:rPr>
          <w:sz w:val="22"/>
          <w:szCs w:val="22"/>
          <w:lang w:val="it-IT"/>
        </w:rPr>
        <w:t xml:space="preserve">Invia al </w:t>
      </w:r>
      <w:r w:rsidR="00381783" w:rsidRPr="00784951">
        <w:rPr>
          <w:sz w:val="22"/>
          <w:szCs w:val="22"/>
          <w:lang w:val="it-IT"/>
        </w:rPr>
        <w:t xml:space="preserve">GAL </w:t>
      </w:r>
      <w:r w:rsidR="00F065F8" w:rsidRPr="00784951">
        <w:rPr>
          <w:sz w:val="22"/>
          <w:szCs w:val="22"/>
          <w:lang w:val="it-IT"/>
        </w:rPr>
        <w:t xml:space="preserve">Piceno </w:t>
      </w:r>
      <w:r w:rsidRPr="00784951">
        <w:rPr>
          <w:sz w:val="22"/>
          <w:szCs w:val="22"/>
          <w:lang w:val="it-IT"/>
        </w:rPr>
        <w:t>tutta la documentazione richiesta nei tempi stabiliti dal bando</w:t>
      </w:r>
      <w:r w:rsidR="008864CE">
        <w:rPr>
          <w:sz w:val="22"/>
          <w:szCs w:val="22"/>
          <w:lang w:val="it-IT"/>
        </w:rPr>
        <w:t>.</w:t>
      </w:r>
    </w:p>
    <w:p w14:paraId="50507641" w14:textId="5B880E30" w:rsidR="00215135" w:rsidRPr="00784951" w:rsidRDefault="00215135" w:rsidP="009C7104">
      <w:pPr>
        <w:pStyle w:val="NormaleWeb"/>
        <w:numPr>
          <w:ilvl w:val="0"/>
          <w:numId w:val="7"/>
        </w:numPr>
        <w:tabs>
          <w:tab w:val="left" w:pos="709"/>
        </w:tabs>
        <w:spacing w:before="0" w:after="0" w:line="276" w:lineRule="auto"/>
        <w:ind w:left="709" w:hanging="709"/>
        <w:jc w:val="both"/>
        <w:rPr>
          <w:color w:val="000000"/>
          <w:sz w:val="22"/>
          <w:szCs w:val="22"/>
          <w:lang w:val="it-IT"/>
        </w:rPr>
      </w:pPr>
      <w:r w:rsidRPr="00784951">
        <w:rPr>
          <w:sz w:val="22"/>
          <w:szCs w:val="22"/>
          <w:lang w:val="it-IT"/>
        </w:rPr>
        <w:t xml:space="preserve">Predispone e invia </w:t>
      </w:r>
      <w:r w:rsidR="00381783" w:rsidRPr="00784951">
        <w:rPr>
          <w:sz w:val="22"/>
          <w:szCs w:val="22"/>
          <w:lang w:val="it-IT"/>
        </w:rPr>
        <w:t xml:space="preserve">al GAL </w:t>
      </w:r>
      <w:r w:rsidR="00F065F8" w:rsidRPr="00784951">
        <w:rPr>
          <w:sz w:val="22"/>
          <w:szCs w:val="22"/>
          <w:lang w:val="it-IT"/>
        </w:rPr>
        <w:t xml:space="preserve">Piceno </w:t>
      </w:r>
      <w:r w:rsidRPr="00784951">
        <w:rPr>
          <w:sz w:val="22"/>
          <w:szCs w:val="22"/>
          <w:lang w:val="it-IT"/>
        </w:rPr>
        <w:t>l</w:t>
      </w:r>
      <w:r w:rsidR="00D4780D" w:rsidRPr="00784951">
        <w:rPr>
          <w:sz w:val="22"/>
          <w:szCs w:val="22"/>
          <w:lang w:val="it-IT"/>
        </w:rPr>
        <w:t>e</w:t>
      </w:r>
      <w:r w:rsidRPr="00784951">
        <w:rPr>
          <w:sz w:val="22"/>
          <w:szCs w:val="22"/>
          <w:lang w:val="it-IT"/>
        </w:rPr>
        <w:t xml:space="preserve"> domand</w:t>
      </w:r>
      <w:r w:rsidR="00D4780D" w:rsidRPr="00784951">
        <w:rPr>
          <w:sz w:val="22"/>
          <w:szCs w:val="22"/>
          <w:lang w:val="it-IT"/>
        </w:rPr>
        <w:t>e</w:t>
      </w:r>
      <w:r w:rsidRPr="00784951">
        <w:rPr>
          <w:sz w:val="22"/>
          <w:szCs w:val="22"/>
          <w:lang w:val="it-IT"/>
        </w:rPr>
        <w:t xml:space="preserve"> di pagamento, in nome e per conto proprio e degli altri Partner. A tal fine, provvede alla raccolta di tutta la documentazione giustificativa necessaria per la predisposizione della domanda di pagamento, secondo le disposizioni del Bando</w:t>
      </w:r>
      <w:r w:rsidR="008864CE">
        <w:rPr>
          <w:sz w:val="22"/>
          <w:szCs w:val="22"/>
          <w:lang w:val="it-IT"/>
        </w:rPr>
        <w:t>.</w:t>
      </w:r>
    </w:p>
    <w:p w14:paraId="39D57CDF" w14:textId="30778C72" w:rsidR="00215135" w:rsidRPr="00784951" w:rsidRDefault="008864CE" w:rsidP="009C7104">
      <w:pPr>
        <w:pStyle w:val="NormaleWeb"/>
        <w:numPr>
          <w:ilvl w:val="0"/>
          <w:numId w:val="7"/>
        </w:numPr>
        <w:tabs>
          <w:tab w:val="left" w:pos="709"/>
        </w:tabs>
        <w:spacing w:before="0" w:after="0" w:line="276" w:lineRule="auto"/>
        <w:ind w:left="709" w:hanging="709"/>
        <w:jc w:val="both"/>
        <w:rPr>
          <w:sz w:val="22"/>
          <w:szCs w:val="22"/>
          <w:lang w:val="it-IT"/>
        </w:rPr>
      </w:pPr>
      <w:r>
        <w:rPr>
          <w:color w:val="000000"/>
          <w:sz w:val="22"/>
          <w:szCs w:val="22"/>
          <w:lang w:val="it-IT"/>
        </w:rPr>
        <w:t>R</w:t>
      </w:r>
      <w:r w:rsidR="00215135" w:rsidRPr="00784951">
        <w:rPr>
          <w:color w:val="000000"/>
          <w:sz w:val="22"/>
          <w:szCs w:val="22"/>
          <w:lang w:val="it-IT"/>
        </w:rPr>
        <w:t>iceve le risorse dall’Organismo pagatore e provvede con tempestività alla loro ripartizione ai singoli partner sulla base delle spese da loro effettivamente rendicontate e riconosciute</w:t>
      </w:r>
      <w:r>
        <w:rPr>
          <w:color w:val="000000"/>
          <w:sz w:val="22"/>
          <w:szCs w:val="22"/>
          <w:lang w:val="it-IT"/>
        </w:rPr>
        <w:t>.</w:t>
      </w:r>
    </w:p>
    <w:p w14:paraId="4E244802" w14:textId="3EB1795F" w:rsidR="00215135" w:rsidRPr="00784951" w:rsidRDefault="008864CE" w:rsidP="009C7104">
      <w:pPr>
        <w:pStyle w:val="NormaleWeb"/>
        <w:numPr>
          <w:ilvl w:val="0"/>
          <w:numId w:val="7"/>
        </w:numPr>
        <w:tabs>
          <w:tab w:val="left" w:pos="709"/>
        </w:tabs>
        <w:spacing w:before="0" w:after="0" w:line="276" w:lineRule="auto"/>
        <w:ind w:left="709" w:hanging="709"/>
        <w:jc w:val="both"/>
        <w:rPr>
          <w:sz w:val="22"/>
          <w:szCs w:val="22"/>
          <w:lang w:val="it-IT"/>
        </w:rPr>
      </w:pPr>
      <w:r>
        <w:rPr>
          <w:sz w:val="22"/>
          <w:szCs w:val="22"/>
          <w:lang w:val="it-IT"/>
        </w:rPr>
        <w:t>I</w:t>
      </w:r>
      <w:r w:rsidR="00215135" w:rsidRPr="00784951">
        <w:rPr>
          <w:sz w:val="22"/>
          <w:szCs w:val="22"/>
          <w:lang w:val="it-IT"/>
        </w:rPr>
        <w:t>n caso di recupero di somme indebitamente percepite, di accertamento di sanzioni amministrative e riduzioni, ne informa tempestivamente i partner interessati, provvede al recupero delle stesse e agli eventuali interessi di mora e le trasferisce all'organismo pagatore</w:t>
      </w:r>
      <w:r>
        <w:rPr>
          <w:sz w:val="22"/>
          <w:szCs w:val="22"/>
          <w:lang w:val="it-IT"/>
        </w:rPr>
        <w:t>.</w:t>
      </w:r>
    </w:p>
    <w:p w14:paraId="2DD909DD" w14:textId="7BAE0E38" w:rsidR="00265395" w:rsidRPr="00784951" w:rsidRDefault="008864CE" w:rsidP="00D74EA1">
      <w:pPr>
        <w:pStyle w:val="NormaleWeb"/>
        <w:numPr>
          <w:ilvl w:val="0"/>
          <w:numId w:val="7"/>
        </w:numPr>
        <w:tabs>
          <w:tab w:val="left" w:pos="709"/>
        </w:tabs>
        <w:spacing w:before="0" w:after="198" w:line="276" w:lineRule="auto"/>
        <w:ind w:left="709" w:hanging="709"/>
        <w:jc w:val="both"/>
        <w:rPr>
          <w:b/>
          <w:bCs/>
          <w:i/>
          <w:iCs/>
          <w:sz w:val="22"/>
          <w:szCs w:val="22"/>
          <w:lang w:val="it-IT"/>
        </w:rPr>
      </w:pPr>
      <w:r>
        <w:rPr>
          <w:sz w:val="22"/>
          <w:szCs w:val="22"/>
          <w:lang w:val="it-IT"/>
        </w:rPr>
        <w:t>G</w:t>
      </w:r>
      <w:r w:rsidR="00215135" w:rsidRPr="00784951">
        <w:rPr>
          <w:sz w:val="22"/>
          <w:szCs w:val="22"/>
          <w:lang w:val="it-IT"/>
        </w:rPr>
        <w:t>arantisce l’utilizzo di un sistema di contabilità separata e la tracciabilità di tutte le transazioni finanziarie relative al</w:t>
      </w:r>
      <w:r w:rsidR="00147E13" w:rsidRPr="00784951">
        <w:rPr>
          <w:sz w:val="22"/>
          <w:szCs w:val="22"/>
          <w:lang w:val="it-IT"/>
        </w:rPr>
        <w:t>la</w:t>
      </w:r>
      <w:r w:rsidR="00215135" w:rsidRPr="00784951">
        <w:rPr>
          <w:sz w:val="22"/>
          <w:szCs w:val="22"/>
          <w:lang w:val="it-IT"/>
        </w:rPr>
        <w:t xml:space="preserve"> </w:t>
      </w:r>
      <w:r w:rsidRPr="00E87109">
        <w:rPr>
          <w:sz w:val="22"/>
          <w:szCs w:val="22"/>
        </w:rPr>
        <w:t>Strategia/Progetto Smart Villages</w:t>
      </w:r>
      <w:r w:rsidR="00215135" w:rsidRPr="00784951">
        <w:rPr>
          <w:sz w:val="22"/>
          <w:szCs w:val="22"/>
          <w:lang w:val="it-IT"/>
        </w:rPr>
        <w:t>.</w:t>
      </w:r>
    </w:p>
    <w:p w14:paraId="403A2AF1" w14:textId="77777777" w:rsidR="00215135" w:rsidRPr="00784951" w:rsidRDefault="00215135" w:rsidP="00D74EA1">
      <w:pPr>
        <w:pStyle w:val="NormaleWeb"/>
        <w:spacing w:before="0" w:after="198" w:line="276" w:lineRule="auto"/>
        <w:jc w:val="both"/>
        <w:rPr>
          <w:sz w:val="22"/>
          <w:szCs w:val="22"/>
          <w:lang w:val="it-IT"/>
        </w:rPr>
      </w:pPr>
      <w:r w:rsidRPr="00784951">
        <w:rPr>
          <w:b/>
          <w:bCs/>
          <w:i/>
          <w:iCs/>
          <w:sz w:val="22"/>
          <w:szCs w:val="22"/>
          <w:lang w:val="it-IT"/>
        </w:rPr>
        <w:t>Audit e controllo:</w:t>
      </w:r>
    </w:p>
    <w:p w14:paraId="128E27EF" w14:textId="30645F65" w:rsidR="00215135" w:rsidRPr="00784951" w:rsidRDefault="00215135" w:rsidP="009C7104">
      <w:pPr>
        <w:pStyle w:val="NormaleWeb"/>
        <w:numPr>
          <w:ilvl w:val="0"/>
          <w:numId w:val="6"/>
        </w:numPr>
        <w:tabs>
          <w:tab w:val="left" w:pos="709"/>
        </w:tabs>
        <w:spacing w:before="0" w:after="0" w:line="276" w:lineRule="auto"/>
        <w:ind w:left="709" w:hanging="709"/>
        <w:jc w:val="both"/>
        <w:rPr>
          <w:sz w:val="22"/>
          <w:szCs w:val="22"/>
          <w:lang w:val="it-IT"/>
        </w:rPr>
      </w:pPr>
      <w:r w:rsidRPr="00784951">
        <w:rPr>
          <w:sz w:val="22"/>
          <w:szCs w:val="22"/>
          <w:lang w:val="it-IT"/>
        </w:rPr>
        <w:t>Facilita le attività di audit e di controllo (documentale, in loco ed ex-post) delle autorità nazionali e comunitarie competenti, coordinando la predisposizione della necessaria documentazione da parte dei Partner</w:t>
      </w:r>
      <w:r w:rsidR="008864CE">
        <w:rPr>
          <w:sz w:val="22"/>
          <w:szCs w:val="22"/>
          <w:lang w:val="it-IT"/>
        </w:rPr>
        <w:t>.</w:t>
      </w:r>
    </w:p>
    <w:p w14:paraId="7A2C7937" w14:textId="79315B8F" w:rsidR="008864CE" w:rsidRPr="004E744C" w:rsidRDefault="00215135" w:rsidP="004E744C">
      <w:pPr>
        <w:pStyle w:val="NormaleWeb"/>
        <w:numPr>
          <w:ilvl w:val="0"/>
          <w:numId w:val="6"/>
        </w:numPr>
        <w:tabs>
          <w:tab w:val="left" w:pos="709"/>
        </w:tabs>
        <w:spacing w:before="0" w:line="276" w:lineRule="auto"/>
        <w:ind w:left="709" w:hanging="709"/>
        <w:jc w:val="both"/>
        <w:rPr>
          <w:sz w:val="22"/>
          <w:szCs w:val="22"/>
          <w:lang w:val="it-IT"/>
        </w:rPr>
      </w:pPr>
      <w:r w:rsidRPr="00784951">
        <w:rPr>
          <w:sz w:val="22"/>
          <w:szCs w:val="22"/>
          <w:lang w:val="it-IT"/>
        </w:rPr>
        <w:t>Custodisce e rende disponibile, su richiesta degli organi di controllo, la documentazione relativa al</w:t>
      </w:r>
      <w:r w:rsidR="00CC142F" w:rsidRPr="00784951">
        <w:rPr>
          <w:sz w:val="22"/>
          <w:szCs w:val="22"/>
          <w:lang w:val="it-IT"/>
        </w:rPr>
        <w:t>la</w:t>
      </w:r>
      <w:r w:rsidRPr="00784951">
        <w:rPr>
          <w:sz w:val="22"/>
          <w:szCs w:val="22"/>
          <w:lang w:val="it-IT"/>
        </w:rPr>
        <w:t xml:space="preserve"> </w:t>
      </w:r>
      <w:r w:rsidR="008864CE" w:rsidRPr="00E87109">
        <w:rPr>
          <w:sz w:val="22"/>
          <w:szCs w:val="22"/>
        </w:rPr>
        <w:t>Strategia/Progetto Smart Villages</w:t>
      </w:r>
      <w:r w:rsidRPr="00784951">
        <w:rPr>
          <w:sz w:val="22"/>
          <w:szCs w:val="22"/>
          <w:lang w:val="it-IT"/>
        </w:rPr>
        <w:t xml:space="preserve"> (gli originali per ciò che riguarda la propria documentazione, copia di quella degli altri partner) in conformità agli impegni presi e nei termini di legge.</w:t>
      </w:r>
    </w:p>
    <w:p w14:paraId="35A4605D" w14:textId="0446130E" w:rsidR="00215135" w:rsidRPr="00784951" w:rsidRDefault="00265395" w:rsidP="004D2D6B">
      <w:pPr>
        <w:pStyle w:val="Sottotitolo"/>
        <w:spacing w:after="0" w:line="276" w:lineRule="auto"/>
        <w:rPr>
          <w:rStyle w:val="Titolodellibro1"/>
          <w:rFonts w:ascii="Calibri" w:hAnsi="Calibri" w:cs="Calibri"/>
          <w:smallCaps w:val="0"/>
          <w:spacing w:val="0"/>
          <w:sz w:val="22"/>
          <w:szCs w:val="22"/>
        </w:rPr>
      </w:pPr>
      <w:bookmarkStart w:id="50" w:name="_Toc208502136"/>
      <w:bookmarkStart w:id="51" w:name="_DV_C149"/>
      <w:r w:rsidRPr="00784951">
        <w:rPr>
          <w:rStyle w:val="Titolodellibro1"/>
          <w:rFonts w:ascii="Calibri" w:hAnsi="Calibri" w:cs="Calibri"/>
          <w:smallCaps w:val="0"/>
          <w:spacing w:val="0"/>
          <w:sz w:val="22"/>
          <w:szCs w:val="22"/>
        </w:rPr>
        <w:t>ART.</w:t>
      </w:r>
      <w:r w:rsidR="00794ADB" w:rsidRPr="00784951">
        <w:rPr>
          <w:rStyle w:val="Titolodellibro1"/>
          <w:rFonts w:ascii="Calibri" w:hAnsi="Calibri" w:cs="Calibri"/>
          <w:smallCaps w:val="0"/>
          <w:spacing w:val="0"/>
          <w:sz w:val="22"/>
          <w:szCs w:val="22"/>
        </w:rPr>
        <w:t xml:space="preserve"> 8 – RUOLO E COMPITI DEI PARTNER</w:t>
      </w:r>
      <w:bookmarkEnd w:id="50"/>
      <w:r w:rsidR="00794ADB" w:rsidRPr="00784951">
        <w:rPr>
          <w:rStyle w:val="Titolodellibro1"/>
          <w:rFonts w:ascii="Calibri" w:hAnsi="Calibri" w:cs="Calibri"/>
          <w:smallCaps w:val="0"/>
          <w:spacing w:val="0"/>
          <w:sz w:val="22"/>
          <w:szCs w:val="22"/>
        </w:rPr>
        <w:t xml:space="preserve"> </w:t>
      </w:r>
      <w:bookmarkStart w:id="52" w:name="_DV_C150"/>
      <w:bookmarkStart w:id="53" w:name="_DV_X121"/>
      <w:bookmarkEnd w:id="51"/>
    </w:p>
    <w:p w14:paraId="7E11A161" w14:textId="73843D51" w:rsidR="00215135" w:rsidRPr="00784951" w:rsidRDefault="00215135" w:rsidP="00D74EA1">
      <w:pPr>
        <w:pStyle w:val="NormaleWeb"/>
        <w:spacing w:before="0" w:after="198" w:line="276" w:lineRule="auto"/>
        <w:jc w:val="both"/>
        <w:rPr>
          <w:sz w:val="22"/>
          <w:szCs w:val="22"/>
          <w:lang w:val="it-IT"/>
        </w:rPr>
      </w:pPr>
      <w:r w:rsidRPr="0095694A">
        <w:rPr>
          <w:sz w:val="22"/>
          <w:szCs w:val="22"/>
          <w:lang w:val="it-IT"/>
        </w:rPr>
        <w:t>Ciascun Partner si impegna a svolgere le attività che gli competono secondo quanto stabilito ne</w:t>
      </w:r>
      <w:r w:rsidR="008D4843">
        <w:rPr>
          <w:sz w:val="22"/>
          <w:szCs w:val="22"/>
          <w:lang w:val="it-IT"/>
        </w:rPr>
        <w:t xml:space="preserve">gli </w:t>
      </w:r>
      <w:r w:rsidR="008864CE" w:rsidRPr="0095694A">
        <w:rPr>
          <w:sz w:val="22"/>
          <w:szCs w:val="22"/>
        </w:rPr>
        <w:t>Smart Villages</w:t>
      </w:r>
      <w:r w:rsidR="00436341" w:rsidRPr="0095694A">
        <w:rPr>
          <w:sz w:val="22"/>
          <w:szCs w:val="22"/>
          <w:lang w:val="it-IT"/>
        </w:rPr>
        <w:t xml:space="preserve">. </w:t>
      </w:r>
      <w:r w:rsidRPr="0095694A">
        <w:rPr>
          <w:sz w:val="22"/>
          <w:szCs w:val="22"/>
          <w:lang w:val="it-IT"/>
        </w:rPr>
        <w:t>Si impegna, inoltre, a fornire la più ampia collaborazione per la realizzazione del</w:t>
      </w:r>
      <w:r w:rsidR="00CC142F" w:rsidRPr="0095694A">
        <w:rPr>
          <w:sz w:val="22"/>
          <w:szCs w:val="22"/>
          <w:lang w:val="it-IT"/>
        </w:rPr>
        <w:t>la</w:t>
      </w:r>
      <w:r w:rsidRPr="0095694A">
        <w:rPr>
          <w:sz w:val="22"/>
          <w:szCs w:val="22"/>
          <w:lang w:val="it-IT"/>
        </w:rPr>
        <w:t xml:space="preserve"> </w:t>
      </w:r>
      <w:r w:rsidR="008864CE" w:rsidRPr="0095694A">
        <w:rPr>
          <w:sz w:val="22"/>
          <w:szCs w:val="22"/>
        </w:rPr>
        <w:t>Strategia/Progetto Smart Villages,</w:t>
      </w:r>
      <w:r w:rsidRPr="0095694A">
        <w:rPr>
          <w:sz w:val="22"/>
          <w:szCs w:val="22"/>
          <w:lang w:val="it-IT"/>
        </w:rPr>
        <w:t xml:space="preserve"> lavorando in sinergia con il Capofila e gli altri Partner, secondo le modalità e le tempistiche previste dal</w:t>
      </w:r>
      <w:r w:rsidR="008D4843">
        <w:rPr>
          <w:sz w:val="22"/>
          <w:szCs w:val="22"/>
          <w:lang w:val="it-IT"/>
        </w:rPr>
        <w:t xml:space="preserve"> bando</w:t>
      </w:r>
      <w:r w:rsidRPr="0095694A">
        <w:rPr>
          <w:sz w:val="22"/>
          <w:szCs w:val="22"/>
          <w:lang w:val="it-IT"/>
        </w:rPr>
        <w:t>.</w:t>
      </w:r>
    </w:p>
    <w:p w14:paraId="0568FF07" w14:textId="5EC7D8F4" w:rsidR="00215135" w:rsidRPr="00784951" w:rsidRDefault="00215135" w:rsidP="00D74EA1">
      <w:pPr>
        <w:pStyle w:val="NormaleWeb"/>
        <w:spacing w:before="0" w:after="198" w:line="276" w:lineRule="auto"/>
        <w:jc w:val="both"/>
        <w:rPr>
          <w:sz w:val="22"/>
          <w:szCs w:val="22"/>
          <w:lang w:val="it-IT"/>
        </w:rPr>
      </w:pPr>
      <w:r w:rsidRPr="00784951">
        <w:rPr>
          <w:sz w:val="22"/>
          <w:szCs w:val="22"/>
          <w:lang w:val="it-IT"/>
        </w:rPr>
        <w:t>Tutti i Partner si impegnano a fornire gli elementi necessari per il coordinamento finanziario e amministrativo richiesti dal Capofila</w:t>
      </w:r>
      <w:r w:rsidR="008864CE">
        <w:rPr>
          <w:sz w:val="22"/>
          <w:szCs w:val="22"/>
          <w:lang w:val="it-IT"/>
        </w:rPr>
        <w:t>,</w:t>
      </w:r>
      <w:r w:rsidRPr="00784951">
        <w:rPr>
          <w:sz w:val="22"/>
          <w:szCs w:val="22"/>
          <w:lang w:val="it-IT"/>
        </w:rPr>
        <w:t xml:space="preserve"> in qualità di responsabile del Gruppo di cooperazione per le attività d</w:t>
      </w:r>
      <w:r w:rsidR="00CC142F" w:rsidRPr="00784951">
        <w:rPr>
          <w:sz w:val="22"/>
          <w:szCs w:val="22"/>
          <w:lang w:val="it-IT"/>
        </w:rPr>
        <w:t>ella</w:t>
      </w:r>
      <w:r w:rsidRPr="00784951">
        <w:rPr>
          <w:sz w:val="22"/>
          <w:szCs w:val="22"/>
          <w:lang w:val="it-IT"/>
        </w:rPr>
        <w:t xml:space="preserve"> </w:t>
      </w:r>
      <w:r w:rsidR="008864CE" w:rsidRPr="00E87109">
        <w:rPr>
          <w:sz w:val="22"/>
          <w:szCs w:val="22"/>
        </w:rPr>
        <w:t>Strategia/Progetto Smart Villages</w:t>
      </w:r>
      <w:r w:rsidRPr="00784951">
        <w:rPr>
          <w:sz w:val="22"/>
          <w:szCs w:val="22"/>
          <w:lang w:val="it-IT"/>
        </w:rPr>
        <w:t>, incluse quelle di carattere gestionale/amministrativo/finanziario legate al</w:t>
      </w:r>
      <w:r w:rsidR="006658DC">
        <w:rPr>
          <w:sz w:val="22"/>
          <w:szCs w:val="22"/>
          <w:lang w:val="it-IT"/>
        </w:rPr>
        <w:t>la comunicazione</w:t>
      </w:r>
      <w:r w:rsidRPr="00784951">
        <w:rPr>
          <w:sz w:val="22"/>
          <w:szCs w:val="22"/>
          <w:lang w:val="it-IT"/>
        </w:rPr>
        <w:t xml:space="preserve"> della decisione di concessione del sostegno, alla presentazione delle domande di pagamento e alla riscossione dei pagamenti.</w:t>
      </w:r>
    </w:p>
    <w:p w14:paraId="280C5B87" w14:textId="77777777" w:rsidR="00215135" w:rsidRPr="00784951" w:rsidRDefault="00215135" w:rsidP="00D74EA1">
      <w:pPr>
        <w:pStyle w:val="NormaleWeb"/>
        <w:spacing w:before="0" w:after="198" w:line="276" w:lineRule="auto"/>
        <w:jc w:val="both"/>
        <w:rPr>
          <w:b/>
          <w:bCs/>
          <w:i/>
          <w:iCs/>
          <w:sz w:val="22"/>
          <w:szCs w:val="22"/>
          <w:lang w:val="it-IT"/>
        </w:rPr>
      </w:pPr>
      <w:r w:rsidRPr="00784951">
        <w:rPr>
          <w:sz w:val="22"/>
          <w:szCs w:val="22"/>
          <w:lang w:val="it-IT"/>
        </w:rPr>
        <w:t>In particolare, ciascun partner ha i compiti elencati di seguito:</w:t>
      </w:r>
    </w:p>
    <w:p w14:paraId="7D20156B" w14:textId="1BD3C431" w:rsidR="00215135" w:rsidRPr="00784951" w:rsidRDefault="00215135" w:rsidP="00D74EA1">
      <w:pPr>
        <w:pStyle w:val="NormaleWeb"/>
        <w:spacing w:before="0" w:after="198" w:line="276" w:lineRule="auto"/>
        <w:rPr>
          <w:sz w:val="22"/>
          <w:szCs w:val="22"/>
          <w:lang w:val="it-IT"/>
        </w:rPr>
      </w:pPr>
      <w:r w:rsidRPr="00784951">
        <w:rPr>
          <w:b/>
          <w:bCs/>
          <w:i/>
          <w:iCs/>
          <w:sz w:val="22"/>
          <w:szCs w:val="22"/>
          <w:lang w:val="it-IT"/>
        </w:rPr>
        <w:t>Aspetti gestionali e amministrativi</w:t>
      </w:r>
      <w:r w:rsidR="00436341" w:rsidRPr="00784951">
        <w:rPr>
          <w:b/>
          <w:bCs/>
          <w:i/>
          <w:iCs/>
          <w:sz w:val="22"/>
          <w:szCs w:val="22"/>
          <w:lang w:val="it-IT"/>
        </w:rPr>
        <w:t>:</w:t>
      </w:r>
    </w:p>
    <w:p w14:paraId="1EAE3893" w14:textId="5A586CFD" w:rsidR="0095420F" w:rsidRPr="00784951" w:rsidRDefault="00215135" w:rsidP="008D4843">
      <w:pPr>
        <w:pStyle w:val="NormaleWeb"/>
        <w:numPr>
          <w:ilvl w:val="0"/>
          <w:numId w:val="11"/>
        </w:numPr>
        <w:spacing w:before="0" w:after="0" w:line="276" w:lineRule="auto"/>
        <w:jc w:val="both"/>
        <w:rPr>
          <w:b/>
          <w:bCs/>
          <w:i/>
          <w:iCs/>
          <w:sz w:val="22"/>
          <w:szCs w:val="22"/>
          <w:lang w:val="it-IT"/>
        </w:rPr>
      </w:pPr>
      <w:r w:rsidRPr="00784951">
        <w:rPr>
          <w:sz w:val="22"/>
          <w:szCs w:val="22"/>
          <w:lang w:val="it-IT"/>
        </w:rPr>
        <w:t>Informa immediatamente il Capofila di qualunque evento che possa pregiudicare l'attuazione del</w:t>
      </w:r>
      <w:r w:rsidR="00CC142F" w:rsidRPr="00784951">
        <w:rPr>
          <w:sz w:val="22"/>
          <w:szCs w:val="22"/>
          <w:lang w:val="it-IT"/>
        </w:rPr>
        <w:t>la</w:t>
      </w:r>
      <w:r w:rsidRPr="00784951">
        <w:rPr>
          <w:sz w:val="22"/>
          <w:szCs w:val="22"/>
          <w:lang w:val="it-IT"/>
        </w:rPr>
        <w:t xml:space="preserve"> </w:t>
      </w:r>
      <w:r w:rsidR="008864CE" w:rsidRPr="00E87109">
        <w:rPr>
          <w:sz w:val="22"/>
          <w:szCs w:val="22"/>
        </w:rPr>
        <w:t>Strategia/Progetto Smart Villages</w:t>
      </w:r>
      <w:r w:rsidRPr="00784951">
        <w:rPr>
          <w:sz w:val="22"/>
          <w:szCs w:val="22"/>
          <w:lang w:val="it-IT"/>
        </w:rPr>
        <w:t xml:space="preserve"> e propone le misure da adottare per portare a termine la propria parte di attuazione progettuale</w:t>
      </w:r>
      <w:r w:rsidR="008864CE">
        <w:rPr>
          <w:sz w:val="22"/>
          <w:szCs w:val="22"/>
          <w:lang w:val="it-IT"/>
        </w:rPr>
        <w:t>.</w:t>
      </w:r>
    </w:p>
    <w:p w14:paraId="2D7BE4F0" w14:textId="635431B6" w:rsidR="000A7789" w:rsidRPr="00784951" w:rsidRDefault="000A7789" w:rsidP="00D74EA1">
      <w:pPr>
        <w:pStyle w:val="NormaleWeb"/>
        <w:numPr>
          <w:ilvl w:val="0"/>
          <w:numId w:val="11"/>
        </w:numPr>
        <w:spacing w:before="0" w:after="198" w:line="276" w:lineRule="auto"/>
        <w:jc w:val="both"/>
        <w:rPr>
          <w:sz w:val="22"/>
          <w:szCs w:val="22"/>
          <w:lang w:val="it-IT"/>
        </w:rPr>
      </w:pPr>
      <w:r w:rsidRPr="00784951">
        <w:rPr>
          <w:sz w:val="22"/>
          <w:szCs w:val="22"/>
          <w:lang w:val="it-IT"/>
        </w:rPr>
        <w:t xml:space="preserve">Individua </w:t>
      </w:r>
      <w:r w:rsidR="00E00CC7" w:rsidRPr="00784951">
        <w:rPr>
          <w:sz w:val="22"/>
          <w:szCs w:val="22"/>
          <w:lang w:val="it-IT"/>
        </w:rPr>
        <w:t xml:space="preserve">una persona </w:t>
      </w:r>
      <w:r w:rsidRPr="00784951">
        <w:rPr>
          <w:sz w:val="22"/>
          <w:szCs w:val="22"/>
          <w:lang w:val="it-IT"/>
        </w:rPr>
        <w:t xml:space="preserve">di riferimento che si occuperà delle relazioni con il </w:t>
      </w:r>
      <w:r w:rsidR="005838A0">
        <w:rPr>
          <w:sz w:val="22"/>
          <w:szCs w:val="22"/>
          <w:lang w:val="it-IT"/>
        </w:rPr>
        <w:t>C</w:t>
      </w:r>
      <w:r w:rsidRPr="00784951">
        <w:rPr>
          <w:sz w:val="22"/>
          <w:szCs w:val="22"/>
          <w:lang w:val="it-IT"/>
        </w:rPr>
        <w:t xml:space="preserve">apofila e gli altri partner e si premura di comunicare al </w:t>
      </w:r>
      <w:r w:rsidR="005838A0">
        <w:rPr>
          <w:sz w:val="22"/>
          <w:szCs w:val="22"/>
          <w:lang w:val="it-IT"/>
        </w:rPr>
        <w:t>C</w:t>
      </w:r>
      <w:r w:rsidR="003F4568" w:rsidRPr="00784951">
        <w:rPr>
          <w:sz w:val="22"/>
          <w:szCs w:val="22"/>
          <w:lang w:val="it-IT"/>
        </w:rPr>
        <w:t>apofila</w:t>
      </w:r>
      <w:r w:rsidRPr="00784951">
        <w:rPr>
          <w:sz w:val="22"/>
          <w:szCs w:val="22"/>
          <w:lang w:val="it-IT"/>
        </w:rPr>
        <w:t xml:space="preserve"> eventuali variazioni</w:t>
      </w:r>
      <w:r w:rsidR="008864CE">
        <w:rPr>
          <w:sz w:val="22"/>
          <w:szCs w:val="22"/>
          <w:lang w:val="it-IT"/>
        </w:rPr>
        <w:t>.</w:t>
      </w:r>
    </w:p>
    <w:p w14:paraId="0D8718D2" w14:textId="7424E605" w:rsidR="0095420F" w:rsidRPr="00784951" w:rsidRDefault="00215135" w:rsidP="006658DC">
      <w:pPr>
        <w:pStyle w:val="NormaleWeb"/>
        <w:numPr>
          <w:ilvl w:val="0"/>
          <w:numId w:val="11"/>
        </w:numPr>
        <w:spacing w:before="0" w:after="0" w:line="276" w:lineRule="auto"/>
        <w:jc w:val="both"/>
        <w:rPr>
          <w:b/>
          <w:bCs/>
          <w:i/>
          <w:iCs/>
          <w:sz w:val="22"/>
          <w:szCs w:val="22"/>
          <w:lang w:val="it-IT"/>
        </w:rPr>
      </w:pPr>
      <w:r w:rsidRPr="00784951">
        <w:rPr>
          <w:color w:val="000000"/>
          <w:sz w:val="22"/>
          <w:szCs w:val="22"/>
          <w:lang w:val="it-IT"/>
        </w:rPr>
        <w:lastRenderedPageBreak/>
        <w:t>Rispetta le disposizioni in materia di pubblicità e informazione del Gruppo di cooperazione e del</w:t>
      </w:r>
      <w:r w:rsidR="00CC142F" w:rsidRPr="00784951">
        <w:rPr>
          <w:color w:val="000000"/>
          <w:sz w:val="22"/>
          <w:szCs w:val="22"/>
          <w:lang w:val="it-IT"/>
        </w:rPr>
        <w:t>la</w:t>
      </w:r>
      <w:r w:rsidRPr="00784951">
        <w:rPr>
          <w:color w:val="000000"/>
          <w:sz w:val="22"/>
          <w:szCs w:val="22"/>
          <w:lang w:val="it-IT"/>
        </w:rPr>
        <w:t xml:space="preserve"> </w:t>
      </w:r>
      <w:r w:rsidR="008864CE" w:rsidRPr="00E87109">
        <w:rPr>
          <w:sz w:val="22"/>
          <w:szCs w:val="22"/>
        </w:rPr>
        <w:t>Strategia/Progetto Smart Villages</w:t>
      </w:r>
      <w:r w:rsidR="008864CE">
        <w:rPr>
          <w:sz w:val="22"/>
          <w:szCs w:val="22"/>
        </w:rPr>
        <w:t>.</w:t>
      </w:r>
    </w:p>
    <w:p w14:paraId="516A2C00" w14:textId="4A366502" w:rsidR="0095420F" w:rsidRPr="008864CE" w:rsidRDefault="00215135" w:rsidP="006658DC">
      <w:pPr>
        <w:pStyle w:val="NormaleWeb"/>
        <w:numPr>
          <w:ilvl w:val="0"/>
          <w:numId w:val="11"/>
        </w:numPr>
        <w:spacing w:before="0" w:after="0" w:line="276" w:lineRule="auto"/>
        <w:jc w:val="both"/>
        <w:rPr>
          <w:b/>
          <w:bCs/>
          <w:i/>
          <w:iCs/>
          <w:strike/>
          <w:sz w:val="22"/>
          <w:szCs w:val="22"/>
          <w:lang w:val="it-IT"/>
        </w:rPr>
      </w:pPr>
      <w:r w:rsidRPr="00784951">
        <w:rPr>
          <w:sz w:val="22"/>
          <w:szCs w:val="22"/>
          <w:lang w:val="it-IT"/>
        </w:rPr>
        <w:t>Partecipa attivamente alle azioni di divulgazione e comunicazione delle attività e dei risultati d</w:t>
      </w:r>
      <w:r w:rsidR="00CC142F" w:rsidRPr="00784951">
        <w:rPr>
          <w:sz w:val="22"/>
          <w:szCs w:val="22"/>
          <w:lang w:val="it-IT"/>
        </w:rPr>
        <w:t>ella</w:t>
      </w:r>
      <w:r w:rsidRPr="00784951">
        <w:rPr>
          <w:sz w:val="22"/>
          <w:szCs w:val="22"/>
          <w:lang w:val="it-IT"/>
        </w:rPr>
        <w:t xml:space="preserve"> </w:t>
      </w:r>
      <w:r w:rsidR="008864CE" w:rsidRPr="00E87109">
        <w:rPr>
          <w:sz w:val="22"/>
          <w:szCs w:val="22"/>
        </w:rPr>
        <w:t>Strategia/Progetto Smart Villages</w:t>
      </w:r>
      <w:r w:rsidR="008864CE" w:rsidRPr="008A4662">
        <w:rPr>
          <w:sz w:val="22"/>
          <w:szCs w:val="22"/>
        </w:rPr>
        <w:t>.</w:t>
      </w:r>
      <w:r w:rsidR="008A4662" w:rsidRPr="008A4662">
        <w:rPr>
          <w:sz w:val="22"/>
          <w:szCs w:val="22"/>
        </w:rPr>
        <w:t xml:space="preserve"> </w:t>
      </w:r>
    </w:p>
    <w:p w14:paraId="424593E1" w14:textId="683D27DA" w:rsidR="00215135" w:rsidRPr="00784951" w:rsidRDefault="00215135" w:rsidP="00D74EA1">
      <w:pPr>
        <w:pStyle w:val="NormaleWeb"/>
        <w:numPr>
          <w:ilvl w:val="0"/>
          <w:numId w:val="11"/>
        </w:numPr>
        <w:spacing w:before="0" w:after="120" w:line="276" w:lineRule="auto"/>
        <w:jc w:val="both"/>
        <w:rPr>
          <w:b/>
          <w:bCs/>
          <w:i/>
          <w:iCs/>
          <w:sz w:val="22"/>
          <w:szCs w:val="22"/>
          <w:lang w:val="it-IT"/>
        </w:rPr>
      </w:pPr>
      <w:r w:rsidRPr="00784951">
        <w:rPr>
          <w:sz w:val="22"/>
          <w:szCs w:val="22"/>
          <w:lang w:val="it-IT"/>
        </w:rPr>
        <w:t xml:space="preserve">Informa il Capofila sullo stato di attuazione e sui risultati delle attività progettuali di cui ha la responsabilità, inclusa la quantificazione degli eventuali indicatori, secondo le modalità e la tempistica previste dal </w:t>
      </w:r>
      <w:r w:rsidR="006658DC">
        <w:rPr>
          <w:sz w:val="22"/>
          <w:szCs w:val="22"/>
          <w:lang w:val="it-IT"/>
        </w:rPr>
        <w:t>bando</w:t>
      </w:r>
      <w:r w:rsidR="00436341" w:rsidRPr="00784951">
        <w:rPr>
          <w:sz w:val="22"/>
          <w:szCs w:val="22"/>
          <w:lang w:val="it-IT"/>
        </w:rPr>
        <w:t>.</w:t>
      </w:r>
    </w:p>
    <w:p w14:paraId="0247047F" w14:textId="261A5083" w:rsidR="00215135" w:rsidRPr="00784951" w:rsidRDefault="00215135" w:rsidP="00D74EA1">
      <w:pPr>
        <w:pStyle w:val="NormaleWeb"/>
        <w:spacing w:before="0" w:after="198" w:line="276" w:lineRule="auto"/>
        <w:jc w:val="both"/>
        <w:rPr>
          <w:sz w:val="22"/>
          <w:szCs w:val="22"/>
          <w:lang w:val="it-IT"/>
        </w:rPr>
      </w:pPr>
      <w:r w:rsidRPr="00784951">
        <w:rPr>
          <w:b/>
          <w:bCs/>
          <w:i/>
          <w:iCs/>
          <w:sz w:val="22"/>
          <w:szCs w:val="22"/>
          <w:lang w:val="it-IT"/>
        </w:rPr>
        <w:t>Aspetti finanziari</w:t>
      </w:r>
      <w:r w:rsidR="00436341" w:rsidRPr="00784951">
        <w:rPr>
          <w:b/>
          <w:bCs/>
          <w:i/>
          <w:iCs/>
          <w:sz w:val="22"/>
          <w:szCs w:val="22"/>
          <w:lang w:val="it-IT"/>
        </w:rPr>
        <w:t>:</w:t>
      </w:r>
    </w:p>
    <w:p w14:paraId="798422DF" w14:textId="729562DB" w:rsidR="00215135" w:rsidRPr="00784951" w:rsidRDefault="00215135" w:rsidP="006658DC">
      <w:pPr>
        <w:pStyle w:val="NormaleWeb"/>
        <w:numPr>
          <w:ilvl w:val="0"/>
          <w:numId w:val="12"/>
        </w:numPr>
        <w:spacing w:before="0" w:after="0" w:line="276" w:lineRule="auto"/>
        <w:jc w:val="both"/>
        <w:rPr>
          <w:sz w:val="22"/>
          <w:szCs w:val="22"/>
          <w:lang w:val="it-IT"/>
        </w:rPr>
      </w:pPr>
      <w:r w:rsidRPr="00784951">
        <w:rPr>
          <w:sz w:val="22"/>
          <w:szCs w:val="22"/>
          <w:lang w:val="it-IT"/>
        </w:rPr>
        <w:t>Trasmette al Capofila tutte le informazioni e la documentazione giustificativa (contabile e non contabile) della spesa sostenuta</w:t>
      </w:r>
      <w:r w:rsidR="008864CE">
        <w:rPr>
          <w:sz w:val="22"/>
          <w:szCs w:val="22"/>
          <w:lang w:val="it-IT"/>
        </w:rPr>
        <w:t>.</w:t>
      </w:r>
    </w:p>
    <w:p w14:paraId="5D3AC1B1" w14:textId="54F57904" w:rsidR="00215135" w:rsidRPr="00784951" w:rsidRDefault="00215135" w:rsidP="006658DC">
      <w:pPr>
        <w:pStyle w:val="NormaleWeb"/>
        <w:numPr>
          <w:ilvl w:val="0"/>
          <w:numId w:val="12"/>
        </w:numPr>
        <w:spacing w:before="0" w:after="0" w:line="276" w:lineRule="auto"/>
        <w:jc w:val="both"/>
        <w:rPr>
          <w:sz w:val="22"/>
          <w:szCs w:val="22"/>
          <w:lang w:val="it-IT"/>
        </w:rPr>
      </w:pPr>
      <w:r w:rsidRPr="00784951">
        <w:rPr>
          <w:sz w:val="22"/>
          <w:szCs w:val="22"/>
          <w:lang w:val="it-IT"/>
        </w:rPr>
        <w:t>Garantisce la tracciabilità di tutte le transazioni finanziarie relative al</w:t>
      </w:r>
      <w:r w:rsidR="00402B40" w:rsidRPr="00784951">
        <w:rPr>
          <w:sz w:val="22"/>
          <w:szCs w:val="22"/>
          <w:lang w:val="it-IT"/>
        </w:rPr>
        <w:t>la</w:t>
      </w:r>
      <w:r w:rsidRPr="00784951">
        <w:rPr>
          <w:sz w:val="22"/>
          <w:szCs w:val="22"/>
          <w:lang w:val="it-IT"/>
        </w:rPr>
        <w:t xml:space="preserve"> </w:t>
      </w:r>
      <w:r w:rsidR="008864CE" w:rsidRPr="00E87109">
        <w:rPr>
          <w:sz w:val="22"/>
          <w:szCs w:val="22"/>
        </w:rPr>
        <w:t>Strategia/Progetto Smart Villages</w:t>
      </w:r>
      <w:r w:rsidR="00896660">
        <w:rPr>
          <w:sz w:val="22"/>
          <w:szCs w:val="22"/>
        </w:rPr>
        <w:t xml:space="preserve"> e l’eventuale </w:t>
      </w:r>
      <w:r w:rsidR="00896660" w:rsidRPr="00784951">
        <w:rPr>
          <w:sz w:val="22"/>
          <w:szCs w:val="22"/>
          <w:lang w:val="it-IT"/>
        </w:rPr>
        <w:t>utilizzo di un sistema di contabilità separata</w:t>
      </w:r>
      <w:r w:rsidR="008864CE">
        <w:rPr>
          <w:sz w:val="22"/>
          <w:szCs w:val="22"/>
        </w:rPr>
        <w:t>.</w:t>
      </w:r>
    </w:p>
    <w:p w14:paraId="32259DCF" w14:textId="29003DCE" w:rsidR="00215135" w:rsidRPr="00784951" w:rsidRDefault="00215135" w:rsidP="006658DC">
      <w:pPr>
        <w:pStyle w:val="NormaleWeb"/>
        <w:numPr>
          <w:ilvl w:val="0"/>
          <w:numId w:val="12"/>
        </w:numPr>
        <w:spacing w:before="0" w:after="0" w:line="276" w:lineRule="auto"/>
        <w:jc w:val="both"/>
        <w:rPr>
          <w:sz w:val="22"/>
          <w:szCs w:val="22"/>
          <w:lang w:val="it-IT"/>
        </w:rPr>
      </w:pPr>
      <w:r w:rsidRPr="00784951">
        <w:rPr>
          <w:sz w:val="22"/>
          <w:szCs w:val="22"/>
          <w:lang w:val="it-IT"/>
        </w:rPr>
        <w:t>In caso di recupero di somme indebitamente percepite, provvede al tempestivo versamento delle stesse e degli eventuali interessi di mora al Capofila, per la successiva restituzione all’Organismo pagatore</w:t>
      </w:r>
      <w:r w:rsidR="009B2B9F">
        <w:rPr>
          <w:sz w:val="22"/>
          <w:szCs w:val="22"/>
          <w:lang w:val="it-IT"/>
        </w:rPr>
        <w:t>.</w:t>
      </w:r>
    </w:p>
    <w:p w14:paraId="0B10F678" w14:textId="2E4DAA63" w:rsidR="008A4662" w:rsidRPr="001126BF" w:rsidRDefault="00215135" w:rsidP="001126BF">
      <w:pPr>
        <w:pStyle w:val="NormaleWeb"/>
        <w:numPr>
          <w:ilvl w:val="0"/>
          <w:numId w:val="12"/>
        </w:numPr>
        <w:spacing w:before="0" w:after="198" w:line="276" w:lineRule="auto"/>
        <w:jc w:val="both"/>
        <w:rPr>
          <w:b/>
          <w:bCs/>
          <w:i/>
          <w:iCs/>
          <w:sz w:val="22"/>
          <w:szCs w:val="22"/>
          <w:lang w:val="it-IT"/>
        </w:rPr>
      </w:pPr>
      <w:r w:rsidRPr="00784951">
        <w:rPr>
          <w:sz w:val="22"/>
          <w:szCs w:val="22"/>
          <w:lang w:val="it-IT"/>
        </w:rPr>
        <w:t xml:space="preserve">È responsabile solidalmente con tutti i Partner per il pagamento di somme relative a sanzioni amministrative e riduzioni accertate dagli organismi competenti e s’impegna a versare tempestivamente al Capofila le somme dovute e da esso determinate in base al successivo </w:t>
      </w:r>
      <w:r w:rsidR="00896660">
        <w:rPr>
          <w:sz w:val="22"/>
          <w:szCs w:val="22"/>
          <w:lang w:val="it-IT"/>
        </w:rPr>
        <w:t>ART</w:t>
      </w:r>
      <w:r w:rsidRPr="00784951">
        <w:rPr>
          <w:sz w:val="22"/>
          <w:szCs w:val="22"/>
          <w:lang w:val="it-IT"/>
        </w:rPr>
        <w:t xml:space="preserve">. 14. </w:t>
      </w:r>
    </w:p>
    <w:p w14:paraId="446FBA78" w14:textId="665A3735" w:rsidR="00215135" w:rsidRPr="00784951" w:rsidRDefault="00215135" w:rsidP="00D74EA1">
      <w:pPr>
        <w:pStyle w:val="NormaleWeb"/>
        <w:spacing w:before="0" w:after="198" w:line="276" w:lineRule="auto"/>
        <w:jc w:val="both"/>
        <w:rPr>
          <w:sz w:val="22"/>
          <w:szCs w:val="22"/>
          <w:lang w:val="it-IT"/>
        </w:rPr>
      </w:pPr>
      <w:r w:rsidRPr="00784951">
        <w:rPr>
          <w:b/>
          <w:bCs/>
          <w:i/>
          <w:iCs/>
          <w:sz w:val="22"/>
          <w:szCs w:val="22"/>
          <w:lang w:val="it-IT"/>
        </w:rPr>
        <w:t>Audit e controllo</w:t>
      </w:r>
      <w:r w:rsidR="00436341" w:rsidRPr="00784951">
        <w:rPr>
          <w:b/>
          <w:bCs/>
          <w:i/>
          <w:iCs/>
          <w:sz w:val="22"/>
          <w:szCs w:val="22"/>
          <w:lang w:val="it-IT"/>
        </w:rPr>
        <w:t>:</w:t>
      </w:r>
    </w:p>
    <w:p w14:paraId="0D5165B6" w14:textId="0D65D380" w:rsidR="00215135" w:rsidRPr="00784951" w:rsidRDefault="00215135" w:rsidP="006658DC">
      <w:pPr>
        <w:pStyle w:val="NormaleWeb"/>
        <w:numPr>
          <w:ilvl w:val="0"/>
          <w:numId w:val="13"/>
        </w:numPr>
        <w:spacing w:before="0" w:after="0" w:line="276" w:lineRule="auto"/>
        <w:jc w:val="both"/>
        <w:rPr>
          <w:sz w:val="22"/>
          <w:szCs w:val="22"/>
          <w:lang w:val="it-IT"/>
        </w:rPr>
      </w:pPr>
      <w:r w:rsidRPr="00784951">
        <w:rPr>
          <w:sz w:val="22"/>
          <w:szCs w:val="22"/>
          <w:lang w:val="it-IT"/>
        </w:rPr>
        <w:t>Si rende disponibile ai controlli documentali, in loco ed ex post da parte di tutte le autorità incaricate alla realizzazione di audit e controlli regionali, nazionali e comunitari</w:t>
      </w:r>
      <w:r w:rsidR="008A4662">
        <w:rPr>
          <w:sz w:val="22"/>
          <w:szCs w:val="22"/>
          <w:lang w:val="it-IT"/>
        </w:rPr>
        <w:t>.</w:t>
      </w:r>
    </w:p>
    <w:p w14:paraId="06B7C1F9" w14:textId="212E8233" w:rsidR="00215135" w:rsidRPr="00784951" w:rsidRDefault="008A4662" w:rsidP="006658DC">
      <w:pPr>
        <w:pStyle w:val="NormaleWeb"/>
        <w:numPr>
          <w:ilvl w:val="0"/>
          <w:numId w:val="13"/>
        </w:numPr>
        <w:spacing w:before="0" w:after="0" w:line="276" w:lineRule="auto"/>
        <w:jc w:val="both"/>
        <w:rPr>
          <w:sz w:val="22"/>
          <w:szCs w:val="22"/>
          <w:lang w:val="it-IT"/>
        </w:rPr>
      </w:pPr>
      <w:r>
        <w:rPr>
          <w:sz w:val="22"/>
          <w:szCs w:val="22"/>
          <w:lang w:val="it-IT"/>
        </w:rPr>
        <w:t>T</w:t>
      </w:r>
      <w:r w:rsidR="00215135" w:rsidRPr="00784951">
        <w:rPr>
          <w:sz w:val="22"/>
          <w:szCs w:val="22"/>
          <w:lang w:val="it-IT"/>
        </w:rPr>
        <w:t>rasmette al Capofila tutte le informazioni e la documentazione necessaria per rispondere alle esigenze degli organi di controllo</w:t>
      </w:r>
      <w:r>
        <w:rPr>
          <w:sz w:val="22"/>
          <w:szCs w:val="22"/>
          <w:lang w:val="it-IT"/>
        </w:rPr>
        <w:t>.</w:t>
      </w:r>
    </w:p>
    <w:p w14:paraId="5299328A" w14:textId="2C42E6AD" w:rsidR="00215135" w:rsidRPr="00784951" w:rsidRDefault="00215135" w:rsidP="00B5174B">
      <w:pPr>
        <w:pStyle w:val="NormaleWeb"/>
        <w:numPr>
          <w:ilvl w:val="0"/>
          <w:numId w:val="13"/>
        </w:numPr>
        <w:spacing w:before="0" w:line="276" w:lineRule="auto"/>
        <w:jc w:val="both"/>
        <w:rPr>
          <w:rStyle w:val="Titolodellibro1"/>
          <w:rFonts w:ascii="Calibri" w:hAnsi="Calibri" w:cs="Calibri"/>
          <w:sz w:val="22"/>
          <w:szCs w:val="22"/>
          <w:lang w:val="it-IT"/>
        </w:rPr>
      </w:pPr>
      <w:r w:rsidRPr="00784951">
        <w:rPr>
          <w:sz w:val="22"/>
          <w:szCs w:val="22"/>
          <w:lang w:val="it-IT"/>
        </w:rPr>
        <w:t>Custodisce e rende disponibile, su richiesta degli organi di controllo, la documentazione originale relativa al</w:t>
      </w:r>
      <w:r w:rsidR="00480291">
        <w:rPr>
          <w:sz w:val="22"/>
          <w:szCs w:val="22"/>
          <w:lang w:val="it-IT"/>
        </w:rPr>
        <w:t>la</w:t>
      </w:r>
      <w:r w:rsidRPr="00784951">
        <w:rPr>
          <w:sz w:val="22"/>
          <w:szCs w:val="22"/>
          <w:lang w:val="it-IT"/>
        </w:rPr>
        <w:t xml:space="preserve"> </w:t>
      </w:r>
      <w:r w:rsidR="008A4662" w:rsidRPr="00E87109">
        <w:rPr>
          <w:sz w:val="22"/>
          <w:szCs w:val="22"/>
        </w:rPr>
        <w:t>Strategia/Progetto Smart Villages</w:t>
      </w:r>
      <w:r w:rsidR="008A4662">
        <w:rPr>
          <w:sz w:val="22"/>
          <w:szCs w:val="22"/>
        </w:rPr>
        <w:t>,</w:t>
      </w:r>
      <w:r w:rsidR="008A4662" w:rsidRPr="00784951">
        <w:rPr>
          <w:sz w:val="22"/>
          <w:szCs w:val="22"/>
          <w:lang w:val="it-IT"/>
        </w:rPr>
        <w:t xml:space="preserve"> </w:t>
      </w:r>
      <w:r w:rsidRPr="00784951">
        <w:rPr>
          <w:sz w:val="22"/>
          <w:szCs w:val="22"/>
          <w:lang w:val="it-IT"/>
        </w:rPr>
        <w:t>in conformità agli impegni presi e nei termini di legge.</w:t>
      </w:r>
    </w:p>
    <w:p w14:paraId="5A34C41A" w14:textId="65917016" w:rsidR="00215135" w:rsidRPr="00784951" w:rsidRDefault="00265395" w:rsidP="004D2D6B">
      <w:pPr>
        <w:pStyle w:val="Sottotitolo"/>
        <w:spacing w:after="0" w:line="276" w:lineRule="auto"/>
        <w:rPr>
          <w:rStyle w:val="Titolodellibro1"/>
          <w:rFonts w:ascii="Calibri" w:hAnsi="Calibri" w:cs="Calibri"/>
          <w:sz w:val="22"/>
          <w:szCs w:val="22"/>
        </w:rPr>
      </w:pPr>
      <w:bookmarkStart w:id="54" w:name="_Toc208502137"/>
      <w:bookmarkStart w:id="55" w:name="_DV_C176"/>
      <w:bookmarkEnd w:id="52"/>
      <w:bookmarkEnd w:id="53"/>
      <w:r w:rsidRPr="00784951">
        <w:rPr>
          <w:rStyle w:val="Titolodellibro1"/>
          <w:rFonts w:ascii="Calibri" w:hAnsi="Calibri" w:cs="Calibri"/>
          <w:sz w:val="22"/>
          <w:szCs w:val="22"/>
        </w:rPr>
        <w:t>ART. 9 – CIRCUITO FINANZIARIO</w:t>
      </w:r>
      <w:bookmarkEnd w:id="54"/>
      <w:r w:rsidRPr="00784951">
        <w:rPr>
          <w:rStyle w:val="Titolodellibro1"/>
          <w:rFonts w:ascii="Calibri" w:hAnsi="Calibri" w:cs="Calibri"/>
          <w:sz w:val="22"/>
          <w:szCs w:val="22"/>
        </w:rPr>
        <w:t xml:space="preserve"> </w:t>
      </w:r>
    </w:p>
    <w:p w14:paraId="35540FD5" w14:textId="4FD32019" w:rsidR="00215135" w:rsidRPr="0095694A" w:rsidRDefault="00215135" w:rsidP="00D74EA1">
      <w:pPr>
        <w:spacing w:line="276" w:lineRule="auto"/>
        <w:jc w:val="both"/>
        <w:rPr>
          <w:rFonts w:ascii="Calibri" w:hAnsi="Calibri" w:cs="Calibri"/>
          <w:kern w:val="2"/>
          <w:sz w:val="22"/>
          <w:szCs w:val="22"/>
        </w:rPr>
      </w:pPr>
      <w:r w:rsidRPr="00784951">
        <w:rPr>
          <w:rFonts w:ascii="Calibri" w:hAnsi="Calibri" w:cs="Calibri"/>
          <w:color w:val="00000A"/>
          <w:kern w:val="2"/>
          <w:sz w:val="22"/>
          <w:szCs w:val="22"/>
        </w:rPr>
        <w:t xml:space="preserve">Il pagamento dei contributi avviene secondo le modalità stabilite dal </w:t>
      </w:r>
      <w:r w:rsidR="005437FC" w:rsidRPr="00784951">
        <w:rPr>
          <w:rFonts w:ascii="Calibri" w:hAnsi="Calibri" w:cs="Calibri"/>
          <w:color w:val="00000A"/>
          <w:kern w:val="2"/>
          <w:sz w:val="22"/>
          <w:szCs w:val="22"/>
        </w:rPr>
        <w:t>Bando,</w:t>
      </w:r>
      <w:r w:rsidRPr="00784951">
        <w:rPr>
          <w:rFonts w:ascii="Calibri" w:hAnsi="Calibri" w:cs="Calibri"/>
          <w:color w:val="00000A"/>
          <w:kern w:val="2"/>
          <w:sz w:val="22"/>
          <w:szCs w:val="22"/>
        </w:rPr>
        <w:t xml:space="preserve"> in base alla rendicontazione delle spese </w:t>
      </w:r>
      <w:r w:rsidR="00723F6E" w:rsidRPr="00784951">
        <w:rPr>
          <w:rFonts w:ascii="Calibri" w:hAnsi="Calibri" w:cs="Calibri"/>
          <w:color w:val="00000A"/>
          <w:kern w:val="2"/>
          <w:sz w:val="22"/>
          <w:szCs w:val="22"/>
        </w:rPr>
        <w:t xml:space="preserve">afferenti alla </w:t>
      </w:r>
      <w:r w:rsidR="00381783" w:rsidRPr="00784951">
        <w:rPr>
          <w:rFonts w:ascii="Calibri" w:hAnsi="Calibri" w:cs="Calibri"/>
          <w:color w:val="00000A"/>
          <w:kern w:val="2"/>
          <w:sz w:val="22"/>
          <w:szCs w:val="22"/>
        </w:rPr>
        <w:t>S</w:t>
      </w:r>
      <w:r w:rsidR="00E73023">
        <w:rPr>
          <w:rFonts w:ascii="Calibri" w:hAnsi="Calibri" w:cs="Calibri"/>
          <w:color w:val="00000A"/>
          <w:kern w:val="2"/>
          <w:sz w:val="22"/>
          <w:szCs w:val="22"/>
        </w:rPr>
        <w:t>trategia/Progetto Smart Villages</w:t>
      </w:r>
      <w:r w:rsidRPr="00784951">
        <w:rPr>
          <w:rFonts w:ascii="Calibri" w:hAnsi="Calibri" w:cs="Calibri"/>
          <w:color w:val="00000A"/>
          <w:kern w:val="2"/>
          <w:sz w:val="22"/>
          <w:szCs w:val="22"/>
        </w:rPr>
        <w:t xml:space="preserve"> da parte</w:t>
      </w:r>
      <w:r w:rsidR="00E93C4D" w:rsidRPr="00784951">
        <w:rPr>
          <w:rFonts w:ascii="Calibri" w:hAnsi="Calibri" w:cs="Calibri"/>
          <w:color w:val="00000A"/>
          <w:kern w:val="2"/>
          <w:sz w:val="22"/>
          <w:szCs w:val="22"/>
        </w:rPr>
        <w:t xml:space="preserve"> del </w:t>
      </w:r>
      <w:r w:rsidR="003B0933">
        <w:rPr>
          <w:rFonts w:ascii="Calibri" w:hAnsi="Calibri" w:cs="Calibri"/>
          <w:color w:val="00000A"/>
          <w:kern w:val="2"/>
          <w:sz w:val="22"/>
          <w:szCs w:val="22"/>
        </w:rPr>
        <w:t>C</w:t>
      </w:r>
      <w:r w:rsidR="00E93C4D" w:rsidRPr="00784951">
        <w:rPr>
          <w:rFonts w:ascii="Calibri" w:hAnsi="Calibri" w:cs="Calibri"/>
          <w:color w:val="00000A"/>
          <w:kern w:val="2"/>
          <w:sz w:val="22"/>
          <w:szCs w:val="22"/>
        </w:rPr>
        <w:t>apofila, in nome e per conto</w:t>
      </w:r>
      <w:r w:rsidRPr="00784951">
        <w:rPr>
          <w:rFonts w:ascii="Calibri" w:hAnsi="Calibri" w:cs="Calibri"/>
          <w:color w:val="00000A"/>
          <w:kern w:val="2"/>
          <w:sz w:val="22"/>
          <w:szCs w:val="22"/>
        </w:rPr>
        <w:t xml:space="preserve"> dei singoli Partner</w:t>
      </w:r>
      <w:r w:rsidR="00CB796D">
        <w:rPr>
          <w:rFonts w:ascii="Calibri" w:hAnsi="Calibri" w:cs="Calibri"/>
          <w:color w:val="00000A"/>
          <w:kern w:val="2"/>
          <w:sz w:val="22"/>
          <w:szCs w:val="22"/>
        </w:rPr>
        <w:t xml:space="preserve"> ed </w:t>
      </w:r>
      <w:r w:rsidR="00E93C4D" w:rsidRPr="0095694A">
        <w:rPr>
          <w:rFonts w:ascii="Calibri" w:hAnsi="Calibri" w:cs="Calibri"/>
          <w:color w:val="00000A"/>
          <w:kern w:val="2"/>
          <w:sz w:val="22"/>
          <w:szCs w:val="22"/>
        </w:rPr>
        <w:t xml:space="preserve">ai sensi del </w:t>
      </w:r>
      <w:r w:rsidR="003B0933" w:rsidRPr="0095694A">
        <w:rPr>
          <w:rFonts w:ascii="Calibri" w:hAnsi="Calibri" w:cs="Calibri"/>
          <w:color w:val="00000A"/>
          <w:kern w:val="2"/>
          <w:sz w:val="22"/>
          <w:szCs w:val="22"/>
        </w:rPr>
        <w:t>M</w:t>
      </w:r>
      <w:r w:rsidR="00E93C4D" w:rsidRPr="0095694A">
        <w:rPr>
          <w:rFonts w:ascii="Calibri" w:hAnsi="Calibri" w:cs="Calibri"/>
          <w:color w:val="00000A"/>
          <w:kern w:val="2"/>
          <w:sz w:val="22"/>
          <w:szCs w:val="22"/>
        </w:rPr>
        <w:t>andato collettivo speciale di rappresentanza sottoscritto da tutti i partner beneficiari (A</w:t>
      </w:r>
      <w:r w:rsidR="00E73023" w:rsidRPr="0095694A">
        <w:rPr>
          <w:rFonts w:ascii="Calibri" w:hAnsi="Calibri" w:cs="Calibri"/>
          <w:color w:val="00000A"/>
          <w:kern w:val="2"/>
          <w:sz w:val="22"/>
          <w:szCs w:val="22"/>
        </w:rPr>
        <w:t>llegato</w:t>
      </w:r>
      <w:r w:rsidR="00E93C4D" w:rsidRPr="0095694A">
        <w:rPr>
          <w:rFonts w:ascii="Calibri" w:hAnsi="Calibri" w:cs="Calibri"/>
          <w:color w:val="00000A"/>
          <w:kern w:val="2"/>
          <w:sz w:val="22"/>
          <w:szCs w:val="22"/>
        </w:rPr>
        <w:t xml:space="preserve"> </w:t>
      </w:r>
      <w:r w:rsidR="003333F4" w:rsidRPr="0095694A">
        <w:rPr>
          <w:rFonts w:ascii="Calibri" w:hAnsi="Calibri" w:cs="Calibri"/>
          <w:color w:val="00000A"/>
          <w:kern w:val="2"/>
          <w:sz w:val="22"/>
          <w:szCs w:val="22"/>
        </w:rPr>
        <w:t>C</w:t>
      </w:r>
      <w:r w:rsidR="004508E7" w:rsidRPr="0095694A">
        <w:rPr>
          <w:rFonts w:ascii="Calibri" w:hAnsi="Calibri" w:cs="Calibri"/>
          <w:color w:val="00000A"/>
          <w:kern w:val="2"/>
          <w:sz w:val="22"/>
          <w:szCs w:val="22"/>
        </w:rPr>
        <w:t>)</w:t>
      </w:r>
      <w:r w:rsidRPr="0095694A">
        <w:rPr>
          <w:rFonts w:ascii="Calibri" w:hAnsi="Calibri" w:cs="Calibri"/>
          <w:color w:val="00000A"/>
          <w:kern w:val="2"/>
          <w:sz w:val="22"/>
          <w:szCs w:val="22"/>
        </w:rPr>
        <w:t>.</w:t>
      </w:r>
    </w:p>
    <w:p w14:paraId="522BBBB4" w14:textId="77777777" w:rsidR="0051284A" w:rsidRDefault="00215135" w:rsidP="00D74EA1">
      <w:pPr>
        <w:spacing w:line="276" w:lineRule="auto"/>
        <w:jc w:val="both"/>
        <w:rPr>
          <w:rFonts w:ascii="Calibri" w:hAnsi="Calibri" w:cs="Calibri"/>
          <w:kern w:val="2"/>
          <w:sz w:val="22"/>
          <w:szCs w:val="22"/>
        </w:rPr>
      </w:pPr>
      <w:r w:rsidRPr="0095694A">
        <w:rPr>
          <w:rFonts w:ascii="Calibri" w:hAnsi="Calibri" w:cs="Calibri"/>
          <w:kern w:val="2"/>
          <w:sz w:val="22"/>
          <w:szCs w:val="22"/>
        </w:rPr>
        <w:t>A seguito del ricevimento dell</w:t>
      </w:r>
      <w:r w:rsidR="00723F6E" w:rsidRPr="0095694A">
        <w:rPr>
          <w:rFonts w:ascii="Calibri" w:hAnsi="Calibri" w:cs="Calibri"/>
          <w:kern w:val="2"/>
          <w:sz w:val="22"/>
          <w:szCs w:val="22"/>
        </w:rPr>
        <w:t>a</w:t>
      </w:r>
      <w:r w:rsidRPr="0095694A">
        <w:rPr>
          <w:rFonts w:ascii="Calibri" w:hAnsi="Calibri" w:cs="Calibri"/>
          <w:kern w:val="2"/>
          <w:sz w:val="22"/>
          <w:szCs w:val="22"/>
        </w:rPr>
        <w:t xml:space="preserve"> rendicontazion</w:t>
      </w:r>
      <w:r w:rsidR="00723F6E" w:rsidRPr="0095694A">
        <w:rPr>
          <w:rFonts w:ascii="Calibri" w:hAnsi="Calibri" w:cs="Calibri"/>
          <w:kern w:val="2"/>
          <w:sz w:val="22"/>
          <w:szCs w:val="22"/>
        </w:rPr>
        <w:t>e</w:t>
      </w:r>
      <w:r w:rsidRPr="0095694A">
        <w:rPr>
          <w:rFonts w:ascii="Calibri" w:hAnsi="Calibri" w:cs="Calibri"/>
          <w:kern w:val="2"/>
          <w:sz w:val="22"/>
          <w:szCs w:val="22"/>
        </w:rPr>
        <w:t xml:space="preserve"> </w:t>
      </w:r>
      <w:r w:rsidR="000833E9" w:rsidRPr="0095694A">
        <w:rPr>
          <w:rFonts w:ascii="Calibri" w:hAnsi="Calibri" w:cs="Calibri"/>
          <w:kern w:val="2"/>
          <w:sz w:val="22"/>
          <w:szCs w:val="22"/>
        </w:rPr>
        <w:t xml:space="preserve">presentata dal </w:t>
      </w:r>
      <w:r w:rsidR="005838A0">
        <w:rPr>
          <w:rFonts w:ascii="Calibri" w:hAnsi="Calibri" w:cs="Calibri"/>
          <w:kern w:val="2"/>
          <w:sz w:val="22"/>
          <w:szCs w:val="22"/>
        </w:rPr>
        <w:t>C</w:t>
      </w:r>
      <w:r w:rsidR="000833E9" w:rsidRPr="0095694A">
        <w:rPr>
          <w:rFonts w:ascii="Calibri" w:hAnsi="Calibri" w:cs="Calibri"/>
          <w:kern w:val="2"/>
          <w:sz w:val="22"/>
          <w:szCs w:val="22"/>
        </w:rPr>
        <w:t>apofila</w:t>
      </w:r>
      <w:r w:rsidRPr="0095694A">
        <w:rPr>
          <w:rFonts w:ascii="Calibri" w:hAnsi="Calibri" w:cs="Calibri"/>
          <w:kern w:val="2"/>
          <w:sz w:val="22"/>
          <w:szCs w:val="22"/>
        </w:rPr>
        <w:t>,</w:t>
      </w:r>
      <w:r w:rsidR="000833E9" w:rsidRPr="0095694A">
        <w:rPr>
          <w:rFonts w:ascii="Calibri" w:hAnsi="Calibri" w:cs="Calibri"/>
          <w:kern w:val="2"/>
          <w:sz w:val="22"/>
          <w:szCs w:val="22"/>
        </w:rPr>
        <w:t xml:space="preserve"> tramite la presentazione di una domanda di pagamento (</w:t>
      </w:r>
      <w:r w:rsidR="00810D0C" w:rsidRPr="0095694A">
        <w:rPr>
          <w:rFonts w:ascii="Calibri" w:hAnsi="Calibri" w:cs="Calibri"/>
          <w:kern w:val="2"/>
          <w:sz w:val="22"/>
          <w:szCs w:val="22"/>
        </w:rPr>
        <w:t>a</w:t>
      </w:r>
      <w:r w:rsidR="00164DEA">
        <w:rPr>
          <w:rFonts w:ascii="Calibri" w:hAnsi="Calibri" w:cs="Calibri"/>
          <w:kern w:val="2"/>
          <w:sz w:val="22"/>
          <w:szCs w:val="22"/>
        </w:rPr>
        <w:t>nticipo</w:t>
      </w:r>
      <w:r w:rsidR="00810D0C" w:rsidRPr="0095694A">
        <w:rPr>
          <w:rFonts w:ascii="Calibri" w:hAnsi="Calibri" w:cs="Calibri"/>
          <w:kern w:val="2"/>
          <w:sz w:val="22"/>
          <w:szCs w:val="22"/>
        </w:rPr>
        <w:t xml:space="preserve">, </w:t>
      </w:r>
      <w:r w:rsidR="00FB5D8D" w:rsidRPr="0095694A">
        <w:rPr>
          <w:rFonts w:ascii="Calibri" w:hAnsi="Calibri" w:cs="Calibri"/>
          <w:kern w:val="2"/>
          <w:sz w:val="22"/>
          <w:szCs w:val="22"/>
        </w:rPr>
        <w:t>saldo</w:t>
      </w:r>
      <w:r w:rsidR="00810D0C" w:rsidRPr="0095694A">
        <w:rPr>
          <w:rFonts w:ascii="Calibri" w:hAnsi="Calibri" w:cs="Calibri"/>
          <w:kern w:val="2"/>
          <w:sz w:val="22"/>
          <w:szCs w:val="22"/>
        </w:rPr>
        <w:t>)</w:t>
      </w:r>
      <w:r w:rsidRPr="0095694A">
        <w:rPr>
          <w:rFonts w:ascii="Calibri" w:hAnsi="Calibri" w:cs="Calibri"/>
          <w:kern w:val="2"/>
          <w:sz w:val="22"/>
          <w:szCs w:val="22"/>
        </w:rPr>
        <w:t xml:space="preserve"> complet</w:t>
      </w:r>
      <w:r w:rsidR="00810D0C" w:rsidRPr="0095694A">
        <w:rPr>
          <w:rFonts w:ascii="Calibri" w:hAnsi="Calibri" w:cs="Calibri"/>
          <w:kern w:val="2"/>
          <w:sz w:val="22"/>
          <w:szCs w:val="22"/>
        </w:rPr>
        <w:t>a</w:t>
      </w:r>
      <w:r w:rsidRPr="0095694A">
        <w:rPr>
          <w:rFonts w:ascii="Calibri" w:hAnsi="Calibri" w:cs="Calibri"/>
          <w:kern w:val="2"/>
          <w:sz w:val="22"/>
          <w:szCs w:val="22"/>
        </w:rPr>
        <w:t xml:space="preserve"> della relativa documentazione giustificativa</w:t>
      </w:r>
      <w:r w:rsidR="00D045C0" w:rsidRPr="0095694A">
        <w:rPr>
          <w:rFonts w:ascii="Calibri" w:hAnsi="Calibri" w:cs="Calibri"/>
          <w:kern w:val="2"/>
          <w:sz w:val="22"/>
          <w:szCs w:val="22"/>
        </w:rPr>
        <w:t xml:space="preserve"> e </w:t>
      </w:r>
      <w:r w:rsidR="00436341" w:rsidRPr="0095694A">
        <w:rPr>
          <w:rFonts w:ascii="Calibri" w:hAnsi="Calibri" w:cs="Calibri"/>
          <w:kern w:val="2"/>
          <w:sz w:val="22"/>
          <w:szCs w:val="22"/>
        </w:rPr>
        <w:t>t</w:t>
      </w:r>
      <w:r w:rsidRPr="0095694A">
        <w:rPr>
          <w:rFonts w:ascii="Calibri" w:hAnsi="Calibri" w:cs="Calibri"/>
          <w:kern w:val="2"/>
          <w:sz w:val="22"/>
          <w:szCs w:val="22"/>
        </w:rPr>
        <w:t>erminata con esito positivo la relativa istruttoria</w:t>
      </w:r>
      <w:r w:rsidR="00D045C0" w:rsidRPr="0095694A">
        <w:rPr>
          <w:rFonts w:ascii="Calibri" w:hAnsi="Calibri" w:cs="Calibri"/>
          <w:kern w:val="2"/>
          <w:sz w:val="22"/>
          <w:szCs w:val="22"/>
        </w:rPr>
        <w:t>,</w:t>
      </w:r>
      <w:r w:rsidRPr="0095694A">
        <w:rPr>
          <w:rFonts w:ascii="Calibri" w:hAnsi="Calibri" w:cs="Calibri"/>
          <w:kern w:val="2"/>
          <w:sz w:val="22"/>
          <w:szCs w:val="22"/>
        </w:rPr>
        <w:t xml:space="preserve"> l’Organismo pagatore effettuerà i pagamenti</w:t>
      </w:r>
      <w:r w:rsidRPr="0095694A">
        <w:rPr>
          <w:rFonts w:ascii="Calibri" w:hAnsi="Calibri" w:cs="Calibri"/>
          <w:sz w:val="22"/>
          <w:szCs w:val="22"/>
        </w:rPr>
        <w:t xml:space="preserve">. </w:t>
      </w:r>
      <w:r w:rsidRPr="0095694A">
        <w:rPr>
          <w:rFonts w:ascii="Calibri" w:hAnsi="Calibri" w:cs="Calibri"/>
          <w:kern w:val="2"/>
          <w:sz w:val="22"/>
          <w:szCs w:val="22"/>
        </w:rPr>
        <w:t>Questi ultimi vengono</w:t>
      </w:r>
      <w:r w:rsidRPr="0095694A">
        <w:rPr>
          <w:rFonts w:ascii="Calibri" w:hAnsi="Calibri" w:cs="Calibri"/>
          <w:b/>
          <w:bCs/>
          <w:kern w:val="2"/>
          <w:sz w:val="22"/>
          <w:szCs w:val="22"/>
        </w:rPr>
        <w:t xml:space="preserve"> </w:t>
      </w:r>
      <w:r w:rsidRPr="0095694A">
        <w:rPr>
          <w:rFonts w:ascii="Calibri" w:hAnsi="Calibri" w:cs="Calibri"/>
          <w:kern w:val="2"/>
          <w:sz w:val="22"/>
          <w:szCs w:val="22"/>
        </w:rPr>
        <w:t>effettuati</w:t>
      </w:r>
      <w:r w:rsidRPr="0095694A">
        <w:rPr>
          <w:rFonts w:ascii="Calibri" w:hAnsi="Calibri" w:cs="Calibri"/>
          <w:sz w:val="22"/>
          <w:szCs w:val="22"/>
        </w:rPr>
        <w:t xml:space="preserve"> </w:t>
      </w:r>
      <w:r w:rsidRPr="0095694A">
        <w:rPr>
          <w:rFonts w:ascii="Calibri" w:hAnsi="Calibri" w:cs="Calibri"/>
          <w:kern w:val="2"/>
          <w:sz w:val="22"/>
          <w:szCs w:val="22"/>
        </w:rPr>
        <w:t>sul conto corrente indicato dal Capofila</w:t>
      </w:r>
      <w:r w:rsidR="004E4639" w:rsidRPr="0095694A">
        <w:rPr>
          <w:rFonts w:ascii="Calibri" w:hAnsi="Calibri" w:cs="Calibri"/>
          <w:kern w:val="2"/>
          <w:sz w:val="22"/>
          <w:szCs w:val="22"/>
        </w:rPr>
        <w:t xml:space="preserve"> nel fascicolo aziendale</w:t>
      </w:r>
      <w:r w:rsidRPr="0095694A">
        <w:rPr>
          <w:rFonts w:ascii="Calibri" w:hAnsi="Calibri" w:cs="Calibri"/>
          <w:kern w:val="2"/>
          <w:sz w:val="22"/>
          <w:szCs w:val="22"/>
        </w:rPr>
        <w:t xml:space="preserve"> su Anagrafe agricola. </w:t>
      </w:r>
    </w:p>
    <w:p w14:paraId="15BED5D5" w14:textId="642DC694" w:rsidR="004D2D6B" w:rsidRPr="0095694A" w:rsidRDefault="00215135" w:rsidP="00D74EA1">
      <w:pPr>
        <w:spacing w:line="276" w:lineRule="auto"/>
        <w:jc w:val="both"/>
        <w:rPr>
          <w:rFonts w:ascii="Calibri" w:hAnsi="Calibri" w:cs="Calibri"/>
          <w:kern w:val="2"/>
          <w:sz w:val="22"/>
          <w:szCs w:val="22"/>
        </w:rPr>
      </w:pPr>
      <w:r w:rsidRPr="0095694A">
        <w:rPr>
          <w:rFonts w:ascii="Calibri" w:hAnsi="Calibri" w:cs="Calibri"/>
          <w:sz w:val="22"/>
          <w:szCs w:val="22"/>
        </w:rPr>
        <w:t>Il Capofila trasferisce le somme ricevute dall’Organismo pagatore</w:t>
      </w:r>
      <w:r w:rsidR="004E4639" w:rsidRPr="0095694A">
        <w:rPr>
          <w:rFonts w:ascii="Calibri" w:hAnsi="Calibri" w:cs="Calibri"/>
          <w:sz w:val="22"/>
          <w:szCs w:val="22"/>
        </w:rPr>
        <w:t xml:space="preserve"> a ciascun partner</w:t>
      </w:r>
      <w:r w:rsidRPr="0095694A">
        <w:rPr>
          <w:rFonts w:ascii="Calibri" w:hAnsi="Calibri" w:cs="Calibri"/>
          <w:sz w:val="22"/>
          <w:szCs w:val="22"/>
        </w:rPr>
        <w:t xml:space="preserve"> entro __ giorni lavorativi dal loro accredito e sulla base delle spese effettivamente rendicontate</w:t>
      </w:r>
      <w:r w:rsidRPr="0095694A">
        <w:rPr>
          <w:rFonts w:ascii="Calibri" w:hAnsi="Calibri" w:cs="Calibri"/>
          <w:color w:val="00000A"/>
          <w:kern w:val="2"/>
          <w:sz w:val="22"/>
          <w:szCs w:val="22"/>
        </w:rPr>
        <w:t xml:space="preserve"> </w:t>
      </w:r>
      <w:r w:rsidR="0051284A">
        <w:rPr>
          <w:rFonts w:ascii="Calibri" w:hAnsi="Calibri" w:cs="Calibri"/>
          <w:color w:val="00000A"/>
          <w:kern w:val="2"/>
          <w:sz w:val="22"/>
          <w:szCs w:val="22"/>
        </w:rPr>
        <w:t xml:space="preserve">e </w:t>
      </w:r>
      <w:r w:rsidR="0051284A" w:rsidRPr="0095694A">
        <w:rPr>
          <w:rFonts w:ascii="Calibri" w:hAnsi="Calibri" w:cs="Calibri"/>
          <w:sz w:val="22"/>
          <w:szCs w:val="22"/>
        </w:rPr>
        <w:t xml:space="preserve">riconosciute </w:t>
      </w:r>
      <w:r w:rsidRPr="0095694A">
        <w:rPr>
          <w:rFonts w:ascii="Calibri" w:hAnsi="Calibri" w:cs="Calibri"/>
          <w:color w:val="00000A"/>
          <w:kern w:val="2"/>
          <w:sz w:val="22"/>
          <w:szCs w:val="22"/>
        </w:rPr>
        <w:t xml:space="preserve">da ciascuno dei </w:t>
      </w:r>
      <w:r w:rsidRPr="0095694A">
        <w:rPr>
          <w:rFonts w:ascii="Calibri" w:hAnsi="Calibri" w:cs="Calibri"/>
          <w:kern w:val="2"/>
          <w:sz w:val="22"/>
          <w:szCs w:val="22"/>
        </w:rPr>
        <w:t xml:space="preserve">Partner. </w:t>
      </w:r>
    </w:p>
    <w:p w14:paraId="15BFCE9F" w14:textId="77777777" w:rsidR="00436341" w:rsidRPr="0095694A" w:rsidRDefault="00436341" w:rsidP="00D74EA1">
      <w:pPr>
        <w:spacing w:line="276" w:lineRule="auto"/>
        <w:jc w:val="both"/>
        <w:rPr>
          <w:rFonts w:ascii="Calibri" w:hAnsi="Calibri" w:cs="Calibri"/>
          <w:kern w:val="2"/>
          <w:sz w:val="6"/>
          <w:szCs w:val="6"/>
        </w:rPr>
      </w:pPr>
    </w:p>
    <w:p w14:paraId="50A0616E" w14:textId="07AAB88D" w:rsidR="00215135" w:rsidRPr="00784951" w:rsidRDefault="00265395" w:rsidP="004D2D6B">
      <w:pPr>
        <w:pStyle w:val="Sottotitolo"/>
        <w:spacing w:after="0" w:line="276" w:lineRule="auto"/>
        <w:rPr>
          <w:rStyle w:val="Titolodellibro1"/>
          <w:rFonts w:ascii="Calibri" w:hAnsi="Calibri" w:cs="Calibri"/>
          <w:sz w:val="22"/>
          <w:szCs w:val="22"/>
        </w:rPr>
      </w:pPr>
      <w:bookmarkStart w:id="56" w:name="_DV_M117"/>
      <w:bookmarkStart w:id="57" w:name="_Toc208502138"/>
      <w:bookmarkEnd w:id="56"/>
      <w:r w:rsidRPr="0095694A">
        <w:rPr>
          <w:rStyle w:val="Titolodellibro1"/>
          <w:rFonts w:ascii="Calibri" w:hAnsi="Calibri" w:cs="Calibri"/>
          <w:sz w:val="22"/>
          <w:szCs w:val="22"/>
        </w:rPr>
        <w:t>ART. 10 – CONFIDENZIALITÀ</w:t>
      </w:r>
      <w:bookmarkEnd w:id="57"/>
      <w:r w:rsidRPr="00784951">
        <w:rPr>
          <w:rStyle w:val="Titolodellibro1"/>
          <w:rFonts w:ascii="Calibri" w:hAnsi="Calibri" w:cs="Calibri"/>
          <w:sz w:val="22"/>
          <w:szCs w:val="22"/>
        </w:rPr>
        <w:t xml:space="preserve"> </w:t>
      </w:r>
    </w:p>
    <w:p w14:paraId="33C693A0" w14:textId="048CFC25" w:rsidR="00215135" w:rsidRPr="00784951" w:rsidRDefault="00215135" w:rsidP="00D74EA1">
      <w:pPr>
        <w:pStyle w:val="NormaleWeb"/>
        <w:spacing w:before="0" w:after="198" w:line="276" w:lineRule="auto"/>
        <w:jc w:val="both"/>
        <w:rPr>
          <w:sz w:val="22"/>
          <w:szCs w:val="22"/>
          <w:lang w:val="it-IT"/>
        </w:rPr>
      </w:pPr>
      <w:r w:rsidRPr="00784951">
        <w:rPr>
          <w:sz w:val="22"/>
          <w:szCs w:val="22"/>
          <w:lang w:val="it-IT"/>
        </w:rPr>
        <w:t>Il Capofila e i Partner si impegnano a mantenere la riservatezza su qualsiasi documento, informazione o altro materiale direttamente correlato all’esecuzione del</w:t>
      </w:r>
      <w:r w:rsidR="00402B40" w:rsidRPr="00784951">
        <w:rPr>
          <w:sz w:val="22"/>
          <w:szCs w:val="22"/>
          <w:lang w:val="it-IT"/>
        </w:rPr>
        <w:t>la</w:t>
      </w:r>
      <w:r w:rsidRPr="00784951">
        <w:rPr>
          <w:sz w:val="22"/>
          <w:szCs w:val="22"/>
          <w:lang w:val="it-IT"/>
        </w:rPr>
        <w:t xml:space="preserve"> </w:t>
      </w:r>
      <w:r w:rsidR="00B72B52" w:rsidRPr="00E87109">
        <w:rPr>
          <w:sz w:val="22"/>
          <w:szCs w:val="22"/>
        </w:rPr>
        <w:t>Strategia/Progetto Smart Villages</w:t>
      </w:r>
      <w:r w:rsidR="00B72B52">
        <w:rPr>
          <w:sz w:val="22"/>
          <w:szCs w:val="22"/>
          <w:lang w:val="it-IT"/>
        </w:rPr>
        <w:t xml:space="preserve"> </w:t>
      </w:r>
      <w:r w:rsidR="003B0933">
        <w:rPr>
          <w:sz w:val="22"/>
          <w:szCs w:val="22"/>
          <w:lang w:val="it-IT"/>
        </w:rPr>
        <w:t>di cooperazione</w:t>
      </w:r>
      <w:r w:rsidRPr="00784951">
        <w:rPr>
          <w:sz w:val="22"/>
          <w:szCs w:val="22"/>
          <w:lang w:val="it-IT"/>
        </w:rPr>
        <w:t>, la cui diffusione possa causare pregiudizio ad altre parti.</w:t>
      </w:r>
    </w:p>
    <w:p w14:paraId="08BCEB46" w14:textId="2AA66547" w:rsidR="003333F4" w:rsidRPr="00784951" w:rsidRDefault="00215135" w:rsidP="00B5174B">
      <w:pPr>
        <w:pStyle w:val="NormaleWeb"/>
        <w:spacing w:before="0" w:line="276" w:lineRule="auto"/>
        <w:jc w:val="both"/>
        <w:rPr>
          <w:rStyle w:val="Titolodellibro1"/>
          <w:rFonts w:ascii="Calibri" w:hAnsi="Calibri" w:cs="Calibri"/>
          <w:b w:val="0"/>
          <w:bCs w:val="0"/>
          <w:smallCaps w:val="0"/>
          <w:spacing w:val="0"/>
          <w:sz w:val="22"/>
          <w:szCs w:val="22"/>
          <w:lang w:val="it-IT"/>
        </w:rPr>
      </w:pPr>
      <w:r w:rsidRPr="00784951">
        <w:rPr>
          <w:sz w:val="22"/>
          <w:szCs w:val="22"/>
          <w:lang w:val="it-IT"/>
        </w:rPr>
        <w:t>La riservatezza è applicata fatte salve le regole</w:t>
      </w:r>
      <w:r w:rsidR="00B7524F" w:rsidRPr="00784951">
        <w:rPr>
          <w:sz w:val="22"/>
          <w:szCs w:val="22"/>
          <w:lang w:val="it-IT"/>
        </w:rPr>
        <w:t xml:space="preserve"> sugli obblighi</w:t>
      </w:r>
      <w:r w:rsidRPr="00784951">
        <w:rPr>
          <w:sz w:val="22"/>
          <w:szCs w:val="22"/>
          <w:lang w:val="it-IT"/>
        </w:rPr>
        <w:t xml:space="preserve"> di pubblic</w:t>
      </w:r>
      <w:r w:rsidR="00B7524F" w:rsidRPr="00784951">
        <w:rPr>
          <w:sz w:val="22"/>
          <w:szCs w:val="22"/>
          <w:lang w:val="it-IT"/>
        </w:rPr>
        <w:t>ità</w:t>
      </w:r>
      <w:r w:rsidRPr="00784951">
        <w:rPr>
          <w:sz w:val="22"/>
          <w:szCs w:val="22"/>
          <w:lang w:val="it-IT"/>
        </w:rPr>
        <w:t xml:space="preserve"> a livello europe</w:t>
      </w:r>
      <w:r w:rsidR="005C4AEE" w:rsidRPr="00784951">
        <w:rPr>
          <w:sz w:val="22"/>
          <w:szCs w:val="22"/>
          <w:lang w:val="it-IT"/>
        </w:rPr>
        <w:t>o</w:t>
      </w:r>
      <w:r w:rsidRPr="00784951">
        <w:rPr>
          <w:sz w:val="22"/>
          <w:szCs w:val="22"/>
          <w:lang w:val="it-IT"/>
        </w:rPr>
        <w:t>.</w:t>
      </w:r>
    </w:p>
    <w:p w14:paraId="5C18B5A0" w14:textId="51DAAB90" w:rsidR="00215135" w:rsidRPr="00784951" w:rsidRDefault="00265395" w:rsidP="004D2D6B">
      <w:pPr>
        <w:pStyle w:val="Sottotitolo"/>
        <w:spacing w:after="0" w:line="276" w:lineRule="auto"/>
        <w:rPr>
          <w:rStyle w:val="Titolodellibro1"/>
          <w:rFonts w:ascii="Calibri" w:hAnsi="Calibri" w:cs="Calibri"/>
          <w:sz w:val="22"/>
          <w:szCs w:val="22"/>
        </w:rPr>
      </w:pPr>
      <w:bookmarkStart w:id="58" w:name="_DV_C186"/>
      <w:bookmarkStart w:id="59" w:name="_Toc208502139"/>
      <w:bookmarkEnd w:id="55"/>
      <w:r w:rsidRPr="00784951">
        <w:rPr>
          <w:rStyle w:val="Titolodellibro1"/>
          <w:rFonts w:ascii="Calibri" w:hAnsi="Calibri" w:cs="Calibri"/>
          <w:sz w:val="22"/>
          <w:szCs w:val="22"/>
        </w:rPr>
        <w:t>ART. 11 – INADEMPIMENTO ED ESCLUSIONE</w:t>
      </w:r>
      <w:bookmarkEnd w:id="58"/>
      <w:bookmarkEnd w:id="59"/>
    </w:p>
    <w:p w14:paraId="3AFCB3D6" w14:textId="4A40A791" w:rsidR="00215135" w:rsidRPr="00784951" w:rsidRDefault="00215135" w:rsidP="00D74EA1">
      <w:pPr>
        <w:pStyle w:val="NormaleWeb"/>
        <w:spacing w:before="0" w:after="198" w:line="276" w:lineRule="auto"/>
        <w:jc w:val="both"/>
        <w:rPr>
          <w:sz w:val="22"/>
          <w:szCs w:val="22"/>
          <w:lang w:val="it-IT"/>
        </w:rPr>
      </w:pPr>
      <w:bookmarkStart w:id="60" w:name="_DV_C187"/>
      <w:r w:rsidRPr="00784951">
        <w:rPr>
          <w:sz w:val="22"/>
          <w:szCs w:val="22"/>
          <w:lang w:val="it-IT"/>
        </w:rPr>
        <w:t>In caso di inadempimento degli obblighi e dei compiti di cooperazione progettuali dettagliati negli articoli da 6 a 8,</w:t>
      </w:r>
      <w:r w:rsidR="000610CC" w:rsidRPr="00784951">
        <w:rPr>
          <w:sz w:val="22"/>
          <w:szCs w:val="22"/>
          <w:lang w:val="it-IT"/>
        </w:rPr>
        <w:t xml:space="preserve"> le parti convengono che</w:t>
      </w:r>
      <w:r w:rsidRPr="00784951">
        <w:rPr>
          <w:sz w:val="22"/>
          <w:szCs w:val="22"/>
          <w:lang w:val="it-IT"/>
        </w:rPr>
        <w:t xml:space="preserve"> il Capofila richied</w:t>
      </w:r>
      <w:r w:rsidR="000610CC" w:rsidRPr="00784951">
        <w:rPr>
          <w:sz w:val="22"/>
          <w:szCs w:val="22"/>
          <w:lang w:val="it-IT"/>
        </w:rPr>
        <w:t>a</w:t>
      </w:r>
      <w:r w:rsidRPr="00784951">
        <w:rPr>
          <w:sz w:val="22"/>
          <w:szCs w:val="22"/>
          <w:lang w:val="it-IT"/>
        </w:rPr>
        <w:t xml:space="preserve">, tempestivamente e per iscritto, al partner responsabile di </w:t>
      </w:r>
      <w:r w:rsidRPr="00784951">
        <w:rPr>
          <w:sz w:val="22"/>
          <w:szCs w:val="22"/>
          <w:lang w:val="it-IT"/>
        </w:rPr>
        <w:lastRenderedPageBreak/>
        <w:t xml:space="preserve">porre fine all’inadempimento con immediatezza e ne dà comunicazione agli altri </w:t>
      </w:r>
      <w:r w:rsidR="003B0933">
        <w:rPr>
          <w:sz w:val="22"/>
          <w:szCs w:val="22"/>
          <w:lang w:val="it-IT"/>
        </w:rPr>
        <w:t>p</w:t>
      </w:r>
      <w:r w:rsidRPr="00784951">
        <w:rPr>
          <w:sz w:val="22"/>
          <w:szCs w:val="22"/>
          <w:lang w:val="it-IT"/>
        </w:rPr>
        <w:t>artner. Se l’inadempimento perdura oltre il termine concordato, il Capofila può decidere, di concerto con gli altri Partner all’unanimità, di escludere il Partner in questione</w:t>
      </w:r>
      <w:r w:rsidR="00AA71E5" w:rsidRPr="00784951">
        <w:rPr>
          <w:sz w:val="22"/>
          <w:szCs w:val="22"/>
          <w:lang w:val="it-IT"/>
        </w:rPr>
        <w:t xml:space="preserve"> secondo le modalità stabilite nel presente accordo</w:t>
      </w:r>
      <w:r w:rsidRPr="00784951">
        <w:rPr>
          <w:sz w:val="22"/>
          <w:szCs w:val="22"/>
          <w:lang w:val="it-IT"/>
        </w:rPr>
        <w:t>.</w:t>
      </w:r>
    </w:p>
    <w:p w14:paraId="0B8BE420" w14:textId="310D479A" w:rsidR="00215135" w:rsidRPr="00784951" w:rsidRDefault="00215135" w:rsidP="00D74EA1">
      <w:pPr>
        <w:pStyle w:val="NormaleWeb"/>
        <w:spacing w:before="0" w:after="198" w:line="276" w:lineRule="auto"/>
        <w:jc w:val="both"/>
        <w:rPr>
          <w:sz w:val="22"/>
          <w:szCs w:val="22"/>
          <w:lang w:val="it-IT"/>
        </w:rPr>
      </w:pPr>
      <w:r w:rsidRPr="00784951">
        <w:rPr>
          <w:sz w:val="22"/>
          <w:szCs w:val="22"/>
          <w:lang w:val="it-IT"/>
        </w:rPr>
        <w:t xml:space="preserve">Qualora l’inadempimento del </w:t>
      </w:r>
      <w:r w:rsidR="003B0933">
        <w:rPr>
          <w:sz w:val="22"/>
          <w:szCs w:val="22"/>
          <w:lang w:val="it-IT"/>
        </w:rPr>
        <w:t>p</w:t>
      </w:r>
      <w:r w:rsidRPr="00784951">
        <w:rPr>
          <w:sz w:val="22"/>
          <w:szCs w:val="22"/>
          <w:lang w:val="it-IT"/>
        </w:rPr>
        <w:t>artner abbia conseguenze finanziarie negative per il finanziamento dell’inter</w:t>
      </w:r>
      <w:r w:rsidR="000449C3" w:rsidRPr="00784951">
        <w:rPr>
          <w:sz w:val="22"/>
          <w:szCs w:val="22"/>
          <w:lang w:val="it-IT"/>
        </w:rPr>
        <w:t>a</w:t>
      </w:r>
      <w:r w:rsidRPr="00784951">
        <w:rPr>
          <w:sz w:val="22"/>
          <w:szCs w:val="22"/>
          <w:lang w:val="it-IT"/>
        </w:rPr>
        <w:t xml:space="preserve"> </w:t>
      </w:r>
      <w:r w:rsidR="00683AC8" w:rsidRPr="00E87109">
        <w:rPr>
          <w:sz w:val="22"/>
          <w:szCs w:val="22"/>
        </w:rPr>
        <w:t>Strategia/Progetto Smart Villages</w:t>
      </w:r>
      <w:r w:rsidRPr="00784951">
        <w:rPr>
          <w:sz w:val="22"/>
          <w:szCs w:val="22"/>
          <w:lang w:val="it-IT"/>
        </w:rPr>
        <w:t>, il Capofila, di concerto con gli altri Partner all’unanimità, può pretendere un indennizzo.</w:t>
      </w:r>
    </w:p>
    <w:p w14:paraId="10BB48C4" w14:textId="4301AB39" w:rsidR="00215135" w:rsidRPr="00784951" w:rsidRDefault="00215135" w:rsidP="00D74EA1">
      <w:pPr>
        <w:pStyle w:val="NormaleWeb"/>
        <w:spacing w:before="0" w:after="198" w:line="276" w:lineRule="auto"/>
        <w:jc w:val="both"/>
        <w:rPr>
          <w:sz w:val="22"/>
          <w:szCs w:val="22"/>
          <w:lang w:val="it-IT"/>
        </w:rPr>
      </w:pPr>
      <w:r w:rsidRPr="00784951">
        <w:rPr>
          <w:sz w:val="22"/>
          <w:szCs w:val="22"/>
          <w:lang w:val="it-IT"/>
        </w:rPr>
        <w:t>Nel caso in cui l’inadempimento possa arrecare pregiudizio alla realizzazione del</w:t>
      </w:r>
      <w:r w:rsidR="000449C3" w:rsidRPr="00784951">
        <w:rPr>
          <w:sz w:val="22"/>
          <w:szCs w:val="22"/>
          <w:lang w:val="it-IT"/>
        </w:rPr>
        <w:t>la</w:t>
      </w:r>
      <w:r w:rsidRPr="00784951">
        <w:rPr>
          <w:sz w:val="22"/>
          <w:szCs w:val="22"/>
          <w:lang w:val="it-IT"/>
        </w:rPr>
        <w:t xml:space="preserve"> </w:t>
      </w:r>
      <w:r w:rsidR="003B0933" w:rsidRPr="00784951">
        <w:rPr>
          <w:sz w:val="22"/>
          <w:szCs w:val="22"/>
          <w:lang w:val="it-IT"/>
        </w:rPr>
        <w:t>S</w:t>
      </w:r>
      <w:r w:rsidR="003B0933">
        <w:rPr>
          <w:sz w:val="22"/>
          <w:szCs w:val="22"/>
          <w:lang w:val="it-IT"/>
        </w:rPr>
        <w:t>trategia/Progetto Smart Villages</w:t>
      </w:r>
      <w:r w:rsidRPr="00784951">
        <w:rPr>
          <w:sz w:val="22"/>
          <w:szCs w:val="22"/>
          <w:lang w:val="it-IT"/>
        </w:rPr>
        <w:t xml:space="preserve">, il Capofila, di concerto con gli altri </w:t>
      </w:r>
      <w:r w:rsidR="003B0933">
        <w:rPr>
          <w:sz w:val="22"/>
          <w:szCs w:val="22"/>
          <w:lang w:val="it-IT"/>
        </w:rPr>
        <w:t>p</w:t>
      </w:r>
      <w:r w:rsidRPr="00784951">
        <w:rPr>
          <w:sz w:val="22"/>
          <w:szCs w:val="22"/>
          <w:lang w:val="it-IT"/>
        </w:rPr>
        <w:t xml:space="preserve">artner all’unanimità, potrà decidere per l’esclusione del Partner dal presente accordo e dal prosieguo delle attività progettuali. </w:t>
      </w:r>
    </w:p>
    <w:p w14:paraId="15C50E20" w14:textId="438F90B0" w:rsidR="00683AC8" w:rsidRPr="00784951" w:rsidRDefault="00215135" w:rsidP="00B5174B">
      <w:pPr>
        <w:widowControl w:val="0"/>
        <w:tabs>
          <w:tab w:val="left" w:pos="720"/>
        </w:tabs>
        <w:spacing w:after="240" w:line="276" w:lineRule="auto"/>
        <w:jc w:val="both"/>
        <w:rPr>
          <w:rFonts w:ascii="Calibri" w:hAnsi="Calibri" w:cs="Calibri"/>
          <w:sz w:val="22"/>
          <w:szCs w:val="22"/>
        </w:rPr>
      </w:pPr>
      <w:r w:rsidRPr="00784951">
        <w:rPr>
          <w:rFonts w:ascii="Calibri" w:hAnsi="Calibri" w:cs="Calibri"/>
          <w:sz w:val="22"/>
          <w:szCs w:val="22"/>
        </w:rPr>
        <w:t xml:space="preserve">Tutte le variazioni nella composizione del gruppo di </w:t>
      </w:r>
      <w:r w:rsidR="00967676">
        <w:rPr>
          <w:rFonts w:ascii="Calibri" w:hAnsi="Calibri" w:cs="Calibri"/>
          <w:sz w:val="22"/>
          <w:szCs w:val="22"/>
        </w:rPr>
        <w:t>C</w:t>
      </w:r>
      <w:r w:rsidRPr="00784951">
        <w:rPr>
          <w:rFonts w:ascii="Calibri" w:hAnsi="Calibri" w:cs="Calibri"/>
          <w:sz w:val="22"/>
          <w:szCs w:val="22"/>
        </w:rPr>
        <w:t>ooperazione</w:t>
      </w:r>
      <w:r w:rsidR="00AE25A9" w:rsidRPr="00784951">
        <w:rPr>
          <w:rFonts w:ascii="Calibri" w:hAnsi="Calibri" w:cs="Calibri"/>
          <w:sz w:val="22"/>
          <w:szCs w:val="22"/>
        </w:rPr>
        <w:t>, comprese quelle riferite a partner non beneficiari,</w:t>
      </w:r>
      <w:r w:rsidRPr="00784951">
        <w:rPr>
          <w:rFonts w:ascii="Calibri" w:hAnsi="Calibri" w:cs="Calibri"/>
          <w:sz w:val="22"/>
          <w:szCs w:val="22"/>
        </w:rPr>
        <w:t xml:space="preserve"> devono essere oggetto di domanda di variante</w:t>
      </w:r>
      <w:r w:rsidR="00967676">
        <w:rPr>
          <w:rFonts w:ascii="Calibri" w:hAnsi="Calibri" w:cs="Calibri"/>
          <w:sz w:val="22"/>
          <w:szCs w:val="22"/>
        </w:rPr>
        <w:t xml:space="preserve"> </w:t>
      </w:r>
      <w:r w:rsidRPr="00784951">
        <w:rPr>
          <w:rFonts w:ascii="Calibri" w:hAnsi="Calibri" w:cs="Calibri"/>
          <w:sz w:val="22"/>
          <w:szCs w:val="22"/>
        </w:rPr>
        <w:t>ed essere</w:t>
      </w:r>
      <w:r w:rsidR="000D7B68" w:rsidRPr="00784951">
        <w:rPr>
          <w:rFonts w:ascii="Calibri" w:hAnsi="Calibri" w:cs="Calibri"/>
          <w:sz w:val="22"/>
          <w:szCs w:val="22"/>
        </w:rPr>
        <w:t xml:space="preserve"> </w:t>
      </w:r>
      <w:r w:rsidRPr="00784951">
        <w:rPr>
          <w:rFonts w:ascii="Calibri" w:hAnsi="Calibri" w:cs="Calibri"/>
          <w:sz w:val="22"/>
          <w:szCs w:val="22"/>
        </w:rPr>
        <w:t xml:space="preserve">approvate dal </w:t>
      </w:r>
      <w:r w:rsidR="00381783" w:rsidRPr="00784951">
        <w:rPr>
          <w:rFonts w:ascii="Calibri" w:hAnsi="Calibri" w:cs="Calibri"/>
          <w:sz w:val="22"/>
          <w:szCs w:val="22"/>
        </w:rPr>
        <w:t xml:space="preserve">GAL </w:t>
      </w:r>
      <w:r w:rsidR="003333F4" w:rsidRPr="00784951">
        <w:rPr>
          <w:rFonts w:ascii="Calibri" w:hAnsi="Calibri" w:cs="Calibri"/>
          <w:sz w:val="22"/>
          <w:szCs w:val="22"/>
        </w:rPr>
        <w:t xml:space="preserve">Piceno </w:t>
      </w:r>
      <w:r w:rsidRPr="00784951">
        <w:rPr>
          <w:rFonts w:ascii="Calibri" w:hAnsi="Calibri" w:cs="Calibri"/>
          <w:sz w:val="22"/>
          <w:szCs w:val="22"/>
        </w:rPr>
        <w:t xml:space="preserve">secondo le modalità previste dal </w:t>
      </w:r>
      <w:r w:rsidR="00967676">
        <w:rPr>
          <w:rFonts w:ascii="Calibri" w:hAnsi="Calibri" w:cs="Calibri"/>
          <w:sz w:val="22"/>
          <w:szCs w:val="22"/>
        </w:rPr>
        <w:t>b</w:t>
      </w:r>
      <w:r w:rsidRPr="00784951">
        <w:rPr>
          <w:rFonts w:ascii="Calibri" w:hAnsi="Calibri" w:cs="Calibri"/>
          <w:sz w:val="22"/>
          <w:szCs w:val="22"/>
        </w:rPr>
        <w:t>ando.</w:t>
      </w:r>
    </w:p>
    <w:p w14:paraId="55B3E960" w14:textId="5CE92210" w:rsidR="00215135" w:rsidRPr="00784951" w:rsidRDefault="00265395" w:rsidP="004D2D6B">
      <w:pPr>
        <w:pStyle w:val="Sottotitolo"/>
        <w:spacing w:after="0" w:line="276" w:lineRule="auto"/>
        <w:rPr>
          <w:rStyle w:val="Titolodellibro1"/>
          <w:rFonts w:ascii="Calibri" w:hAnsi="Calibri" w:cs="Calibri"/>
          <w:sz w:val="22"/>
          <w:szCs w:val="22"/>
        </w:rPr>
      </w:pPr>
      <w:bookmarkStart w:id="61" w:name="_DV_M93"/>
      <w:bookmarkStart w:id="62" w:name="_DV_M94"/>
      <w:bookmarkStart w:id="63" w:name="_DV_M95"/>
      <w:bookmarkStart w:id="64" w:name="_DV_M98"/>
      <w:bookmarkStart w:id="65" w:name="_DV_M99"/>
      <w:bookmarkStart w:id="66" w:name="_DV_M104"/>
      <w:bookmarkStart w:id="67" w:name="_DV_M105"/>
      <w:bookmarkStart w:id="68" w:name="_DV_M106"/>
      <w:bookmarkStart w:id="69" w:name="_DV_M107"/>
      <w:bookmarkStart w:id="70" w:name="_DV_M108"/>
      <w:bookmarkStart w:id="71" w:name="_Toc208502140"/>
      <w:bookmarkEnd w:id="60"/>
      <w:bookmarkEnd w:id="61"/>
      <w:bookmarkEnd w:id="62"/>
      <w:bookmarkEnd w:id="63"/>
      <w:bookmarkEnd w:id="64"/>
      <w:bookmarkEnd w:id="65"/>
      <w:bookmarkEnd w:id="66"/>
      <w:bookmarkEnd w:id="67"/>
      <w:bookmarkEnd w:id="68"/>
      <w:bookmarkEnd w:id="69"/>
      <w:bookmarkEnd w:id="70"/>
      <w:r w:rsidRPr="00784951">
        <w:rPr>
          <w:rStyle w:val="Titolodellibro1"/>
          <w:rFonts w:ascii="Calibri" w:hAnsi="Calibri" w:cs="Calibri"/>
          <w:sz w:val="22"/>
          <w:szCs w:val="22"/>
        </w:rPr>
        <w:t>ART. 12 – POSSIBILITÀ DI RECESSO E/O ADESIONE DI UN PARTNER</w:t>
      </w:r>
      <w:bookmarkEnd w:id="71"/>
    </w:p>
    <w:p w14:paraId="720CEF33" w14:textId="709AB73A" w:rsidR="00215135" w:rsidRPr="00784951" w:rsidRDefault="00215135" w:rsidP="00D74EA1">
      <w:pPr>
        <w:widowControl w:val="0"/>
        <w:tabs>
          <w:tab w:val="left" w:pos="720"/>
        </w:tabs>
        <w:spacing w:after="180" w:line="276" w:lineRule="auto"/>
        <w:jc w:val="both"/>
        <w:rPr>
          <w:rFonts w:ascii="Calibri" w:hAnsi="Calibri" w:cs="Calibri"/>
          <w:sz w:val="22"/>
          <w:szCs w:val="22"/>
        </w:rPr>
      </w:pPr>
      <w:bookmarkStart w:id="72" w:name="_DV_M109"/>
      <w:bookmarkEnd w:id="72"/>
      <w:r w:rsidRPr="00784951">
        <w:rPr>
          <w:rFonts w:ascii="Calibri" w:hAnsi="Calibri" w:cs="Calibri"/>
          <w:sz w:val="22"/>
          <w:szCs w:val="22"/>
        </w:rPr>
        <w:t>I Partner</w:t>
      </w:r>
      <w:r w:rsidR="000D7B68" w:rsidRPr="00784951">
        <w:rPr>
          <w:rFonts w:ascii="Calibri" w:hAnsi="Calibri" w:cs="Calibri"/>
          <w:sz w:val="22"/>
          <w:szCs w:val="22"/>
        </w:rPr>
        <w:t>,</w:t>
      </w:r>
      <w:r w:rsidRPr="00784951">
        <w:rPr>
          <w:rFonts w:ascii="Calibri" w:hAnsi="Calibri" w:cs="Calibri"/>
          <w:sz w:val="22"/>
          <w:szCs w:val="22"/>
        </w:rPr>
        <w:t xml:space="preserve"> per gravi e giustificati motivi</w:t>
      </w:r>
      <w:r w:rsidR="00967676">
        <w:rPr>
          <w:rFonts w:ascii="Calibri" w:hAnsi="Calibri" w:cs="Calibri"/>
          <w:sz w:val="22"/>
          <w:szCs w:val="22"/>
        </w:rPr>
        <w:t>,</w:t>
      </w:r>
      <w:r w:rsidRPr="00784951">
        <w:rPr>
          <w:rFonts w:ascii="Calibri" w:hAnsi="Calibri" w:cs="Calibri"/>
          <w:sz w:val="22"/>
          <w:szCs w:val="22"/>
        </w:rPr>
        <w:t xml:space="preserve"> potranno recedere dal </w:t>
      </w:r>
      <w:r w:rsidR="008B3B33" w:rsidRPr="00784951">
        <w:rPr>
          <w:rFonts w:ascii="Calibri" w:hAnsi="Calibri" w:cs="Calibri"/>
          <w:sz w:val="22"/>
          <w:szCs w:val="22"/>
        </w:rPr>
        <w:t xml:space="preserve">presente accordo e </w:t>
      </w:r>
      <w:r w:rsidRPr="00784951">
        <w:rPr>
          <w:rFonts w:ascii="Calibri" w:hAnsi="Calibri" w:cs="Calibri"/>
          <w:sz w:val="22"/>
          <w:szCs w:val="22"/>
        </w:rPr>
        <w:t>d</w:t>
      </w:r>
      <w:r w:rsidR="008B3B33" w:rsidRPr="00784951">
        <w:rPr>
          <w:rFonts w:ascii="Calibri" w:hAnsi="Calibri" w:cs="Calibri"/>
          <w:sz w:val="22"/>
          <w:szCs w:val="22"/>
        </w:rPr>
        <w:t>a</w:t>
      </w:r>
      <w:r w:rsidRPr="00784951">
        <w:rPr>
          <w:rFonts w:ascii="Calibri" w:hAnsi="Calibri" w:cs="Calibri"/>
          <w:sz w:val="22"/>
          <w:szCs w:val="22"/>
        </w:rPr>
        <w:t xml:space="preserve">l Gruppo di cooperazione, formalizzando per iscritto tale decisione al Capofila, che ne dà immediata comunicazione agli altri Partner. Il Capofila comunica tempestivamente il recesso unilaterale al </w:t>
      </w:r>
      <w:r w:rsidR="00381783" w:rsidRPr="00784951">
        <w:rPr>
          <w:rFonts w:ascii="Calibri" w:hAnsi="Calibri" w:cs="Calibri"/>
          <w:sz w:val="22"/>
          <w:szCs w:val="22"/>
        </w:rPr>
        <w:t xml:space="preserve">GAL </w:t>
      </w:r>
      <w:r w:rsidR="003333F4" w:rsidRPr="00784951">
        <w:rPr>
          <w:rFonts w:ascii="Calibri" w:hAnsi="Calibri" w:cs="Calibri"/>
          <w:sz w:val="22"/>
          <w:szCs w:val="22"/>
        </w:rPr>
        <w:t>Piceno</w:t>
      </w:r>
      <w:r w:rsidRPr="00784951">
        <w:rPr>
          <w:rFonts w:ascii="Calibri" w:hAnsi="Calibri" w:cs="Calibri"/>
          <w:sz w:val="22"/>
          <w:szCs w:val="22"/>
        </w:rPr>
        <w:t>,</w:t>
      </w:r>
      <w:r w:rsidR="00EA60DF" w:rsidRPr="00784951">
        <w:rPr>
          <w:rFonts w:ascii="Calibri" w:hAnsi="Calibri" w:cs="Calibri"/>
          <w:sz w:val="22"/>
          <w:szCs w:val="22"/>
        </w:rPr>
        <w:t xml:space="preserve"> presentando domanda di Variante</w:t>
      </w:r>
      <w:r w:rsidRPr="00784951">
        <w:rPr>
          <w:rFonts w:ascii="Calibri" w:hAnsi="Calibri" w:cs="Calibri"/>
          <w:sz w:val="22"/>
          <w:szCs w:val="22"/>
        </w:rPr>
        <w:t xml:space="preserve"> secondo le modalità previste dal Bando</w:t>
      </w:r>
      <w:r w:rsidR="002D1261" w:rsidRPr="00784951">
        <w:rPr>
          <w:rFonts w:ascii="Calibri" w:hAnsi="Calibri" w:cs="Calibri"/>
          <w:sz w:val="22"/>
          <w:szCs w:val="22"/>
        </w:rPr>
        <w:t xml:space="preserve">, nonché </w:t>
      </w:r>
      <w:r w:rsidR="006B7F20" w:rsidRPr="00784951">
        <w:rPr>
          <w:rFonts w:ascii="Calibri" w:hAnsi="Calibri" w:cs="Calibri"/>
          <w:sz w:val="22"/>
          <w:szCs w:val="22"/>
        </w:rPr>
        <w:t>ai sensi dell’</w:t>
      </w:r>
      <w:r w:rsidR="00265395" w:rsidRPr="00784951">
        <w:rPr>
          <w:rFonts w:ascii="Calibri" w:hAnsi="Calibri" w:cs="Calibri"/>
          <w:sz w:val="22"/>
          <w:szCs w:val="22"/>
        </w:rPr>
        <w:t>ART.</w:t>
      </w:r>
      <w:r w:rsidR="006B7F20" w:rsidRPr="00784951">
        <w:rPr>
          <w:rFonts w:ascii="Calibri" w:hAnsi="Calibri" w:cs="Calibri"/>
          <w:sz w:val="22"/>
          <w:szCs w:val="22"/>
        </w:rPr>
        <w:t xml:space="preserve"> 13</w:t>
      </w:r>
      <w:r w:rsidR="00436341" w:rsidRPr="00784951">
        <w:rPr>
          <w:rFonts w:ascii="Calibri" w:hAnsi="Calibri" w:cs="Calibri"/>
          <w:sz w:val="22"/>
          <w:szCs w:val="22"/>
        </w:rPr>
        <w:t xml:space="preserve"> </w:t>
      </w:r>
      <w:r w:rsidR="006B7F20" w:rsidRPr="00784951">
        <w:rPr>
          <w:rFonts w:ascii="Calibri" w:hAnsi="Calibri" w:cs="Calibri"/>
          <w:sz w:val="22"/>
          <w:szCs w:val="22"/>
        </w:rPr>
        <w:t>del presente Accordo</w:t>
      </w:r>
      <w:r w:rsidRPr="00784951">
        <w:rPr>
          <w:rFonts w:ascii="Calibri" w:hAnsi="Calibri" w:cs="Calibri"/>
          <w:sz w:val="22"/>
          <w:szCs w:val="22"/>
        </w:rPr>
        <w:t>, e si impegna a garantire la regolare prosecuzione del</w:t>
      </w:r>
      <w:r w:rsidR="003B645E" w:rsidRPr="00784951">
        <w:rPr>
          <w:rFonts w:ascii="Calibri" w:hAnsi="Calibri" w:cs="Calibri"/>
          <w:sz w:val="22"/>
          <w:szCs w:val="22"/>
        </w:rPr>
        <w:t>la</w:t>
      </w:r>
      <w:r w:rsidRPr="00784951">
        <w:rPr>
          <w:rFonts w:ascii="Calibri" w:hAnsi="Calibri" w:cs="Calibri"/>
          <w:sz w:val="22"/>
          <w:szCs w:val="22"/>
        </w:rPr>
        <w:t xml:space="preserve"> </w:t>
      </w:r>
      <w:r w:rsidR="00C56E84" w:rsidRPr="00E87109">
        <w:rPr>
          <w:rFonts w:ascii="Calibri" w:hAnsi="Calibri" w:cs="Calibri"/>
          <w:sz w:val="22"/>
          <w:szCs w:val="22"/>
        </w:rPr>
        <w:t>Strategia/Progetto Smart Villages</w:t>
      </w:r>
      <w:r w:rsidR="00C56E84">
        <w:rPr>
          <w:rFonts w:ascii="Calibri" w:hAnsi="Calibri" w:cs="Calibri"/>
          <w:sz w:val="22"/>
          <w:szCs w:val="22"/>
        </w:rPr>
        <w:t xml:space="preserve">, </w:t>
      </w:r>
      <w:r w:rsidRPr="00784951">
        <w:rPr>
          <w:rFonts w:ascii="Calibri" w:hAnsi="Calibri" w:cs="Calibri"/>
          <w:sz w:val="22"/>
          <w:szCs w:val="22"/>
        </w:rPr>
        <w:t>nel rispetto degli obiettivi e dei parametri che hanno reso l’iniziativa finanziabile.</w:t>
      </w:r>
    </w:p>
    <w:p w14:paraId="754163DF" w14:textId="0BB650D7" w:rsidR="00215135" w:rsidRPr="00784951" w:rsidRDefault="00215135" w:rsidP="00D74EA1">
      <w:pPr>
        <w:widowControl w:val="0"/>
        <w:tabs>
          <w:tab w:val="left" w:pos="720"/>
        </w:tabs>
        <w:spacing w:after="180" w:line="276" w:lineRule="auto"/>
        <w:jc w:val="both"/>
        <w:rPr>
          <w:rFonts w:ascii="Calibri" w:hAnsi="Calibri" w:cs="Calibri"/>
          <w:sz w:val="22"/>
          <w:szCs w:val="22"/>
        </w:rPr>
      </w:pPr>
      <w:r w:rsidRPr="00784951">
        <w:rPr>
          <w:rFonts w:ascii="Calibri" w:hAnsi="Calibri" w:cs="Calibri"/>
          <w:sz w:val="22"/>
          <w:szCs w:val="22"/>
        </w:rPr>
        <w:t>Il recesso unilaterale ha effetto per l’attività futura del</w:t>
      </w:r>
      <w:r w:rsidR="003B645E" w:rsidRPr="00784951">
        <w:rPr>
          <w:rFonts w:ascii="Calibri" w:hAnsi="Calibri" w:cs="Calibri"/>
          <w:sz w:val="22"/>
          <w:szCs w:val="22"/>
        </w:rPr>
        <w:t>la</w:t>
      </w:r>
      <w:r w:rsidRPr="00784951">
        <w:rPr>
          <w:rFonts w:ascii="Calibri" w:hAnsi="Calibri" w:cs="Calibri"/>
          <w:sz w:val="22"/>
          <w:szCs w:val="22"/>
        </w:rPr>
        <w:t xml:space="preserve"> </w:t>
      </w:r>
      <w:r w:rsidR="00C56E84" w:rsidRPr="00E87109">
        <w:rPr>
          <w:rFonts w:ascii="Calibri" w:hAnsi="Calibri" w:cs="Calibri"/>
          <w:sz w:val="22"/>
          <w:szCs w:val="22"/>
        </w:rPr>
        <w:t>Strategia/Progetto Smart Villages</w:t>
      </w:r>
      <w:r w:rsidR="00C56E84" w:rsidRPr="00784951">
        <w:rPr>
          <w:rFonts w:ascii="Calibri" w:hAnsi="Calibri" w:cs="Calibri"/>
          <w:sz w:val="22"/>
          <w:szCs w:val="22"/>
        </w:rPr>
        <w:t xml:space="preserve"> </w:t>
      </w:r>
      <w:r w:rsidRPr="00784951">
        <w:rPr>
          <w:rFonts w:ascii="Calibri" w:hAnsi="Calibri" w:cs="Calibri"/>
          <w:sz w:val="22"/>
          <w:szCs w:val="22"/>
        </w:rPr>
        <w:t>e non incide sulle attività progettuali già eseguite. Qualora l’inadempimento del Partner abbia conseguenze finanziarie negative per il finanziamento dell’inte</w:t>
      </w:r>
      <w:r w:rsidR="003B645E" w:rsidRPr="00784951">
        <w:rPr>
          <w:rFonts w:ascii="Calibri" w:hAnsi="Calibri" w:cs="Calibri"/>
          <w:sz w:val="22"/>
          <w:szCs w:val="22"/>
        </w:rPr>
        <w:t>ra</w:t>
      </w:r>
      <w:r w:rsidRPr="00784951">
        <w:rPr>
          <w:rFonts w:ascii="Calibri" w:hAnsi="Calibri" w:cs="Calibri"/>
          <w:sz w:val="22"/>
          <w:szCs w:val="22"/>
        </w:rPr>
        <w:t xml:space="preserve"> </w:t>
      </w:r>
      <w:r w:rsidR="003B0933" w:rsidRPr="003B0933">
        <w:rPr>
          <w:rFonts w:ascii="Calibri" w:hAnsi="Calibri" w:cs="Calibri"/>
          <w:sz w:val="22"/>
          <w:szCs w:val="22"/>
        </w:rPr>
        <w:t>Strategia/Progetto</w:t>
      </w:r>
      <w:r w:rsidRPr="00784951">
        <w:rPr>
          <w:rFonts w:ascii="Calibri" w:hAnsi="Calibri" w:cs="Calibri"/>
          <w:sz w:val="22"/>
          <w:szCs w:val="22"/>
        </w:rPr>
        <w:t xml:space="preserve">, Il </w:t>
      </w:r>
      <w:r w:rsidR="003B0933">
        <w:rPr>
          <w:rFonts w:ascii="Calibri" w:hAnsi="Calibri" w:cs="Calibri"/>
          <w:sz w:val="22"/>
          <w:szCs w:val="22"/>
        </w:rPr>
        <w:t>p</w:t>
      </w:r>
      <w:r w:rsidRPr="00784951">
        <w:rPr>
          <w:rFonts w:ascii="Calibri" w:hAnsi="Calibri" w:cs="Calibri"/>
          <w:sz w:val="22"/>
          <w:szCs w:val="22"/>
        </w:rPr>
        <w:t>artner rinunciatario dovrà corrispondere un indennizzo al Capofila e agli altri partner.</w:t>
      </w:r>
    </w:p>
    <w:p w14:paraId="20B9C30D" w14:textId="7463515C" w:rsidR="000F1FB8" w:rsidRPr="0095694A" w:rsidRDefault="00436341" w:rsidP="00D74EA1">
      <w:pPr>
        <w:widowControl w:val="0"/>
        <w:tabs>
          <w:tab w:val="left" w:pos="720"/>
        </w:tabs>
        <w:spacing w:after="180" w:line="276" w:lineRule="auto"/>
        <w:jc w:val="both"/>
        <w:rPr>
          <w:rFonts w:ascii="Calibri" w:hAnsi="Calibri" w:cs="Calibri"/>
          <w:b/>
          <w:bCs/>
          <w:strike/>
          <w:sz w:val="22"/>
          <w:szCs w:val="22"/>
        </w:rPr>
      </w:pPr>
      <w:r w:rsidRPr="0095694A">
        <w:rPr>
          <w:rFonts w:ascii="Calibri" w:hAnsi="Calibri" w:cs="Calibri"/>
          <w:b/>
          <w:bCs/>
          <w:sz w:val="22"/>
          <w:szCs w:val="22"/>
        </w:rPr>
        <w:t xml:space="preserve">È </w:t>
      </w:r>
      <w:r w:rsidR="002D1261" w:rsidRPr="0095694A">
        <w:rPr>
          <w:rFonts w:ascii="Calibri" w:hAnsi="Calibri" w:cs="Calibri"/>
          <w:b/>
          <w:bCs/>
          <w:sz w:val="22"/>
          <w:szCs w:val="22"/>
        </w:rPr>
        <w:t>possibile prevedere l’adesione di nuovo partner, nello specifico u</w:t>
      </w:r>
      <w:r w:rsidR="000F1FB8" w:rsidRPr="0095694A">
        <w:rPr>
          <w:rFonts w:ascii="Calibri" w:hAnsi="Calibri" w:cs="Calibri"/>
          <w:b/>
          <w:bCs/>
          <w:sz w:val="22"/>
          <w:szCs w:val="22"/>
        </w:rPr>
        <w:t xml:space="preserve">n soggetto non beneficiario può presentare domanda di adesione </w:t>
      </w:r>
      <w:r w:rsidR="00B4150F" w:rsidRPr="0095694A">
        <w:rPr>
          <w:rFonts w:ascii="Calibri" w:hAnsi="Calibri" w:cs="Calibri"/>
          <w:b/>
          <w:bCs/>
          <w:sz w:val="22"/>
          <w:szCs w:val="22"/>
        </w:rPr>
        <w:t xml:space="preserve">al gruppo di cooperazione e formalizzandola per iscritto al </w:t>
      </w:r>
      <w:r w:rsidR="005838A0">
        <w:rPr>
          <w:rFonts w:ascii="Calibri" w:hAnsi="Calibri" w:cs="Calibri"/>
          <w:b/>
          <w:bCs/>
          <w:sz w:val="22"/>
          <w:szCs w:val="22"/>
        </w:rPr>
        <w:t>C</w:t>
      </w:r>
      <w:r w:rsidR="00B4150F" w:rsidRPr="0095694A">
        <w:rPr>
          <w:rFonts w:ascii="Calibri" w:hAnsi="Calibri" w:cs="Calibri"/>
          <w:b/>
          <w:bCs/>
          <w:sz w:val="22"/>
          <w:szCs w:val="22"/>
        </w:rPr>
        <w:t>apofila</w:t>
      </w:r>
      <w:r w:rsidR="00CA5C62" w:rsidRPr="0095694A">
        <w:rPr>
          <w:rFonts w:ascii="Calibri" w:hAnsi="Calibri" w:cs="Calibri"/>
          <w:b/>
          <w:bCs/>
          <w:sz w:val="22"/>
          <w:szCs w:val="22"/>
        </w:rPr>
        <w:t>, che ne darà poi comunicazione agli altri partner, nonch</w:t>
      </w:r>
      <w:r w:rsidR="008E535B" w:rsidRPr="0095694A">
        <w:rPr>
          <w:rFonts w:ascii="Calibri" w:hAnsi="Calibri" w:cs="Calibri"/>
          <w:b/>
          <w:bCs/>
          <w:sz w:val="22"/>
          <w:szCs w:val="22"/>
        </w:rPr>
        <w:t>é</w:t>
      </w:r>
      <w:r w:rsidR="00CA5C62" w:rsidRPr="0095694A">
        <w:rPr>
          <w:rFonts w:ascii="Calibri" w:hAnsi="Calibri" w:cs="Calibri"/>
          <w:b/>
          <w:bCs/>
          <w:sz w:val="22"/>
          <w:szCs w:val="22"/>
        </w:rPr>
        <w:t xml:space="preserve"> al GAL Piceno</w:t>
      </w:r>
      <w:r w:rsidR="00B4150F" w:rsidRPr="0095694A">
        <w:rPr>
          <w:rFonts w:ascii="Calibri" w:hAnsi="Calibri" w:cs="Calibri"/>
          <w:b/>
          <w:bCs/>
          <w:sz w:val="22"/>
          <w:szCs w:val="22"/>
        </w:rPr>
        <w:t xml:space="preserve">. </w:t>
      </w:r>
    </w:p>
    <w:p w14:paraId="68A15506" w14:textId="3D05788D" w:rsidR="00215135" w:rsidRPr="00784951" w:rsidRDefault="00265395" w:rsidP="004D2D6B">
      <w:pPr>
        <w:pStyle w:val="Sottotitolo"/>
        <w:spacing w:after="0" w:line="276" w:lineRule="auto"/>
        <w:rPr>
          <w:rStyle w:val="Titolodellibro1"/>
          <w:rFonts w:ascii="Calibri" w:hAnsi="Calibri" w:cs="Calibri"/>
          <w:sz w:val="22"/>
          <w:szCs w:val="22"/>
        </w:rPr>
      </w:pPr>
      <w:bookmarkStart w:id="73" w:name="_Toc208502141"/>
      <w:r w:rsidRPr="0095694A">
        <w:rPr>
          <w:rStyle w:val="Titolodellibro1"/>
          <w:rFonts w:ascii="Calibri" w:hAnsi="Calibri" w:cs="Calibri"/>
          <w:sz w:val="22"/>
          <w:szCs w:val="22"/>
        </w:rPr>
        <w:t xml:space="preserve">ART. 13 – MODIFICA </w:t>
      </w:r>
      <w:r w:rsidRPr="0095694A">
        <w:rPr>
          <w:rStyle w:val="Titolodellibro1"/>
          <w:rFonts w:ascii="Calibri" w:hAnsi="Calibri" w:cs="Calibri"/>
          <w:smallCaps w:val="0"/>
          <w:spacing w:val="0"/>
          <w:sz w:val="22"/>
          <w:szCs w:val="22"/>
        </w:rPr>
        <w:t>PARTENARIATO</w:t>
      </w:r>
      <w:bookmarkEnd w:id="73"/>
    </w:p>
    <w:p w14:paraId="1047C07E" w14:textId="567FC36A" w:rsidR="00215135" w:rsidRPr="00784951" w:rsidRDefault="00215135" w:rsidP="00D74EA1">
      <w:pPr>
        <w:widowControl w:val="0"/>
        <w:tabs>
          <w:tab w:val="left" w:pos="720"/>
        </w:tabs>
        <w:spacing w:after="180" w:line="276" w:lineRule="auto"/>
        <w:jc w:val="both"/>
        <w:rPr>
          <w:rStyle w:val="Titolodellibro1"/>
          <w:rFonts w:ascii="Calibri" w:hAnsi="Calibri" w:cs="Calibri"/>
          <w:sz w:val="22"/>
          <w:szCs w:val="22"/>
        </w:rPr>
      </w:pPr>
      <w:r w:rsidRPr="00784951">
        <w:rPr>
          <w:rFonts w:ascii="Calibri" w:hAnsi="Calibri" w:cs="Calibri"/>
          <w:sz w:val="22"/>
          <w:szCs w:val="22"/>
        </w:rPr>
        <w:t xml:space="preserve">Tutte le variazioni nella composizione del gruppo di </w:t>
      </w:r>
      <w:r w:rsidR="008E1078">
        <w:rPr>
          <w:rFonts w:ascii="Calibri" w:hAnsi="Calibri" w:cs="Calibri"/>
          <w:sz w:val="22"/>
          <w:szCs w:val="22"/>
        </w:rPr>
        <w:t>C</w:t>
      </w:r>
      <w:r w:rsidRPr="00784951">
        <w:rPr>
          <w:rFonts w:ascii="Calibri" w:hAnsi="Calibri" w:cs="Calibri"/>
          <w:sz w:val="22"/>
          <w:szCs w:val="22"/>
        </w:rPr>
        <w:t xml:space="preserve">ooperazione devono essere oggetto di domanda di variante ed essere approvate dal </w:t>
      </w:r>
      <w:r w:rsidR="00381783" w:rsidRPr="00784951">
        <w:rPr>
          <w:rFonts w:ascii="Calibri" w:hAnsi="Calibri" w:cs="Calibri"/>
          <w:sz w:val="22"/>
          <w:szCs w:val="22"/>
        </w:rPr>
        <w:t xml:space="preserve">GAL </w:t>
      </w:r>
      <w:r w:rsidR="003333F4" w:rsidRPr="00784951">
        <w:rPr>
          <w:rFonts w:ascii="Calibri" w:hAnsi="Calibri" w:cs="Calibri"/>
          <w:sz w:val="22"/>
          <w:szCs w:val="22"/>
        </w:rPr>
        <w:t>Piceno</w:t>
      </w:r>
      <w:r w:rsidRPr="00784951">
        <w:rPr>
          <w:rFonts w:ascii="Calibri" w:hAnsi="Calibri" w:cs="Calibri"/>
          <w:sz w:val="22"/>
          <w:szCs w:val="22"/>
        </w:rPr>
        <w:t>, secondo le modalità previste dal Bando</w:t>
      </w:r>
      <w:r w:rsidR="002D1261" w:rsidRPr="00784951">
        <w:rPr>
          <w:rFonts w:ascii="Calibri" w:hAnsi="Calibri" w:cs="Calibri"/>
          <w:sz w:val="22"/>
          <w:szCs w:val="22"/>
        </w:rPr>
        <w:t xml:space="preserve"> agli artt. 7.1 e ss</w:t>
      </w:r>
      <w:r w:rsidRPr="00784951">
        <w:rPr>
          <w:rFonts w:ascii="Calibri" w:hAnsi="Calibri" w:cs="Calibri"/>
          <w:sz w:val="22"/>
          <w:szCs w:val="22"/>
        </w:rPr>
        <w:t>.</w:t>
      </w:r>
    </w:p>
    <w:p w14:paraId="2BB0582C" w14:textId="7A36B962" w:rsidR="00215135" w:rsidRPr="00784951" w:rsidRDefault="00265395" w:rsidP="004D2D6B">
      <w:pPr>
        <w:pStyle w:val="Sottotitolo"/>
        <w:spacing w:after="0" w:line="276" w:lineRule="auto"/>
        <w:rPr>
          <w:rStyle w:val="Titolodellibro1"/>
          <w:rFonts w:ascii="Calibri" w:hAnsi="Calibri" w:cs="Calibri"/>
          <w:sz w:val="22"/>
          <w:szCs w:val="22"/>
        </w:rPr>
      </w:pPr>
      <w:bookmarkStart w:id="74" w:name="_DV_M113"/>
      <w:bookmarkStart w:id="75" w:name="_DV_M118"/>
      <w:bookmarkStart w:id="76" w:name="_DV_M111"/>
      <w:bookmarkStart w:id="77" w:name="_Toc208502142"/>
      <w:bookmarkEnd w:id="74"/>
      <w:bookmarkEnd w:id="75"/>
      <w:bookmarkEnd w:id="76"/>
      <w:r w:rsidRPr="00784951">
        <w:rPr>
          <w:rStyle w:val="Titolodellibro1"/>
          <w:rFonts w:ascii="Calibri" w:hAnsi="Calibri" w:cs="Calibri"/>
          <w:sz w:val="22"/>
          <w:szCs w:val="22"/>
        </w:rPr>
        <w:t>ART.</w:t>
      </w:r>
      <w:r w:rsidR="00D158D1" w:rsidRPr="00784951">
        <w:rPr>
          <w:rStyle w:val="Titolodellibro1"/>
          <w:rFonts w:ascii="Calibri" w:hAnsi="Calibri" w:cs="Calibri"/>
          <w:sz w:val="22"/>
          <w:szCs w:val="22"/>
        </w:rPr>
        <w:t xml:space="preserve"> 14 – SANZIONI, RIDUZIONI</w:t>
      </w:r>
      <w:bookmarkEnd w:id="77"/>
      <w:r w:rsidR="00D158D1" w:rsidRPr="00784951">
        <w:rPr>
          <w:rStyle w:val="Titolodellibro1"/>
          <w:rFonts w:ascii="Calibri" w:hAnsi="Calibri" w:cs="Calibri"/>
          <w:sz w:val="22"/>
          <w:szCs w:val="22"/>
        </w:rPr>
        <w:t xml:space="preserve"> </w:t>
      </w:r>
    </w:p>
    <w:p w14:paraId="273364E1" w14:textId="33A86366" w:rsidR="00215135" w:rsidRPr="00784951" w:rsidRDefault="00215135" w:rsidP="00D74EA1">
      <w:pPr>
        <w:widowControl w:val="0"/>
        <w:tabs>
          <w:tab w:val="left" w:pos="720"/>
        </w:tabs>
        <w:spacing w:after="60" w:line="276" w:lineRule="auto"/>
        <w:jc w:val="both"/>
        <w:rPr>
          <w:rFonts w:ascii="Calibri" w:hAnsi="Calibri" w:cs="Calibri"/>
          <w:sz w:val="22"/>
          <w:szCs w:val="22"/>
        </w:rPr>
      </w:pPr>
      <w:r w:rsidRPr="00784951">
        <w:rPr>
          <w:rFonts w:ascii="Calibri" w:hAnsi="Calibri" w:cs="Calibri"/>
          <w:sz w:val="22"/>
          <w:szCs w:val="22"/>
        </w:rPr>
        <w:t>Le sanzioni amministrative e le riduzioni vengono accertate e applicate sulla base della regolamentazione europea, nazionale e regionale applicabile</w:t>
      </w:r>
      <w:r w:rsidR="00682DBE" w:rsidRPr="00784951">
        <w:rPr>
          <w:rFonts w:ascii="Calibri" w:hAnsi="Calibri" w:cs="Calibri"/>
          <w:sz w:val="22"/>
          <w:szCs w:val="22"/>
        </w:rPr>
        <w:t xml:space="preserve">, nonché </w:t>
      </w:r>
      <w:r w:rsidR="00C06219">
        <w:rPr>
          <w:rFonts w:ascii="Calibri" w:hAnsi="Calibri" w:cs="Calibri"/>
          <w:sz w:val="22"/>
          <w:szCs w:val="22"/>
        </w:rPr>
        <w:t>secondo quanto previsto dal bando</w:t>
      </w:r>
      <w:r w:rsidR="00AB110E" w:rsidRPr="00784951">
        <w:rPr>
          <w:rFonts w:ascii="Calibri" w:hAnsi="Calibri" w:cs="Calibri"/>
          <w:sz w:val="22"/>
          <w:szCs w:val="22"/>
        </w:rPr>
        <w:t>,</w:t>
      </w:r>
      <w:r w:rsidRPr="00784951">
        <w:rPr>
          <w:rFonts w:ascii="Calibri" w:hAnsi="Calibri" w:cs="Calibri"/>
          <w:sz w:val="22"/>
          <w:szCs w:val="22"/>
        </w:rPr>
        <w:t xml:space="preserve"> e</w:t>
      </w:r>
      <w:r w:rsidR="00AB110E" w:rsidRPr="00784951">
        <w:rPr>
          <w:rFonts w:ascii="Calibri" w:hAnsi="Calibri" w:cs="Calibri"/>
          <w:sz w:val="22"/>
          <w:szCs w:val="22"/>
        </w:rPr>
        <w:t>d</w:t>
      </w:r>
      <w:r w:rsidRPr="00784951">
        <w:rPr>
          <w:rFonts w:ascii="Calibri" w:hAnsi="Calibri" w:cs="Calibri"/>
          <w:sz w:val="22"/>
          <w:szCs w:val="22"/>
        </w:rPr>
        <w:t xml:space="preserve"> il Gruppo di </w:t>
      </w:r>
      <w:r w:rsidR="00C06219">
        <w:rPr>
          <w:rFonts w:ascii="Calibri" w:hAnsi="Calibri" w:cs="Calibri"/>
          <w:sz w:val="22"/>
          <w:szCs w:val="22"/>
        </w:rPr>
        <w:t>C</w:t>
      </w:r>
      <w:r w:rsidRPr="00784951">
        <w:rPr>
          <w:rFonts w:ascii="Calibri" w:hAnsi="Calibri" w:cs="Calibri"/>
          <w:sz w:val="22"/>
          <w:szCs w:val="22"/>
        </w:rPr>
        <w:t xml:space="preserve">ooperazione, Capofila e </w:t>
      </w:r>
      <w:r w:rsidR="003B0933">
        <w:rPr>
          <w:rFonts w:ascii="Calibri" w:hAnsi="Calibri" w:cs="Calibri"/>
          <w:sz w:val="22"/>
          <w:szCs w:val="22"/>
        </w:rPr>
        <w:t>p</w:t>
      </w:r>
      <w:r w:rsidRPr="00784951">
        <w:rPr>
          <w:rFonts w:ascii="Calibri" w:hAnsi="Calibri" w:cs="Calibri"/>
          <w:sz w:val="22"/>
          <w:szCs w:val="22"/>
        </w:rPr>
        <w:t xml:space="preserve">artner, sono responsabili in solido per il loro pagamento. </w:t>
      </w:r>
    </w:p>
    <w:p w14:paraId="79B1DDDB" w14:textId="6E66690C" w:rsidR="00215135" w:rsidRPr="00784951" w:rsidRDefault="00215135" w:rsidP="00D74EA1">
      <w:pPr>
        <w:widowControl w:val="0"/>
        <w:tabs>
          <w:tab w:val="left" w:pos="720"/>
        </w:tabs>
        <w:spacing w:after="60" w:line="276" w:lineRule="auto"/>
        <w:jc w:val="both"/>
        <w:rPr>
          <w:rFonts w:ascii="Calibri" w:hAnsi="Calibri" w:cs="Calibri"/>
          <w:sz w:val="22"/>
          <w:szCs w:val="22"/>
        </w:rPr>
      </w:pPr>
      <w:r w:rsidRPr="00784951">
        <w:rPr>
          <w:rFonts w:ascii="Calibri" w:hAnsi="Calibri" w:cs="Calibri"/>
          <w:sz w:val="22"/>
          <w:szCs w:val="22"/>
        </w:rPr>
        <w:t xml:space="preserve">A questo proposito, il Capofila dà immediata comunicazione ai </w:t>
      </w:r>
      <w:r w:rsidR="003B0933">
        <w:rPr>
          <w:rFonts w:ascii="Calibri" w:hAnsi="Calibri" w:cs="Calibri"/>
          <w:sz w:val="22"/>
          <w:szCs w:val="22"/>
        </w:rPr>
        <w:t>p</w:t>
      </w:r>
      <w:r w:rsidRPr="00784951">
        <w:rPr>
          <w:rFonts w:ascii="Calibri" w:hAnsi="Calibri" w:cs="Calibri"/>
          <w:sz w:val="22"/>
          <w:szCs w:val="22"/>
        </w:rPr>
        <w:t xml:space="preserve">artner dell’accertamento delle sanzioni amministrative e delle riduzioni, provvedendo a determinare le somme dovute da ciascun </w:t>
      </w:r>
      <w:r w:rsidR="003B0933">
        <w:rPr>
          <w:rFonts w:ascii="Calibri" w:hAnsi="Calibri" w:cs="Calibri"/>
          <w:sz w:val="22"/>
          <w:szCs w:val="22"/>
        </w:rPr>
        <w:t>p</w:t>
      </w:r>
      <w:r w:rsidRPr="00784951">
        <w:rPr>
          <w:rFonts w:ascii="Calibri" w:hAnsi="Calibri" w:cs="Calibri"/>
          <w:sz w:val="22"/>
          <w:szCs w:val="22"/>
        </w:rPr>
        <w:t xml:space="preserve">artner.  </w:t>
      </w:r>
    </w:p>
    <w:p w14:paraId="79ED71BD" w14:textId="1C11B947" w:rsidR="004D2D6B" w:rsidRPr="00784951" w:rsidRDefault="00215135" w:rsidP="00D74EA1">
      <w:pPr>
        <w:widowControl w:val="0"/>
        <w:tabs>
          <w:tab w:val="left" w:pos="720"/>
        </w:tabs>
        <w:spacing w:after="60" w:line="276" w:lineRule="auto"/>
        <w:jc w:val="both"/>
        <w:rPr>
          <w:rFonts w:ascii="Calibri" w:hAnsi="Calibri" w:cs="Calibri"/>
          <w:sz w:val="22"/>
          <w:szCs w:val="22"/>
        </w:rPr>
      </w:pPr>
      <w:r w:rsidRPr="00784951">
        <w:rPr>
          <w:rFonts w:ascii="Calibri" w:hAnsi="Calibri" w:cs="Calibri"/>
          <w:sz w:val="22"/>
          <w:szCs w:val="22"/>
        </w:rPr>
        <w:t>I flussi finanziari relativi alla restituzione delle somme indebite e al pagamento delle sanzioni vengono gestiti conformemente all’</w:t>
      </w:r>
      <w:r w:rsidR="00265395" w:rsidRPr="00784951">
        <w:rPr>
          <w:rFonts w:ascii="Calibri" w:hAnsi="Calibri" w:cs="Calibri"/>
          <w:sz w:val="22"/>
          <w:szCs w:val="22"/>
        </w:rPr>
        <w:t>ART.</w:t>
      </w:r>
      <w:r w:rsidRPr="00784951">
        <w:rPr>
          <w:rFonts w:ascii="Calibri" w:hAnsi="Calibri" w:cs="Calibri"/>
          <w:sz w:val="22"/>
          <w:szCs w:val="22"/>
        </w:rPr>
        <w:t xml:space="preserve"> 9 di questo Accordo. </w:t>
      </w:r>
    </w:p>
    <w:p w14:paraId="2C6593DC" w14:textId="55B454E3" w:rsidR="00215135" w:rsidRPr="00784951" w:rsidRDefault="00265395" w:rsidP="004D2D6B">
      <w:pPr>
        <w:pStyle w:val="Sottotitolo"/>
        <w:spacing w:before="240" w:after="0" w:line="276" w:lineRule="auto"/>
        <w:rPr>
          <w:rStyle w:val="Titolodellibro1"/>
          <w:rFonts w:ascii="Calibri" w:hAnsi="Calibri" w:cs="Calibri"/>
          <w:sz w:val="22"/>
          <w:szCs w:val="22"/>
        </w:rPr>
      </w:pPr>
      <w:bookmarkStart w:id="78" w:name="_Toc208502143"/>
      <w:r w:rsidRPr="00784951">
        <w:rPr>
          <w:rStyle w:val="Titolodellibro1"/>
          <w:rFonts w:ascii="Calibri" w:hAnsi="Calibri" w:cs="Calibri"/>
          <w:sz w:val="22"/>
          <w:szCs w:val="22"/>
        </w:rPr>
        <w:t>ART.</w:t>
      </w:r>
      <w:bookmarkStart w:id="79" w:name="_DV_C220"/>
      <w:r w:rsidRPr="00784951">
        <w:rPr>
          <w:rStyle w:val="Titolodellibro1"/>
          <w:rFonts w:ascii="Calibri" w:hAnsi="Calibri" w:cs="Calibri"/>
          <w:sz w:val="22"/>
          <w:szCs w:val="22"/>
        </w:rPr>
        <w:t xml:space="preserve"> 1</w:t>
      </w:r>
      <w:bookmarkEnd w:id="79"/>
      <w:r w:rsidRPr="00784951">
        <w:rPr>
          <w:rStyle w:val="Titolodellibro1"/>
          <w:rFonts w:ascii="Calibri" w:hAnsi="Calibri" w:cs="Calibri"/>
          <w:sz w:val="22"/>
          <w:szCs w:val="22"/>
        </w:rPr>
        <w:t>5 – MODIFICHE E INTEGRAZIONI DELL’ACCORDO</w:t>
      </w:r>
      <w:bookmarkEnd w:id="78"/>
      <w:r w:rsidR="00651A63">
        <w:rPr>
          <w:rStyle w:val="Titolodellibro1"/>
          <w:rFonts w:ascii="Calibri" w:hAnsi="Calibri" w:cs="Calibri"/>
          <w:sz w:val="22"/>
          <w:szCs w:val="22"/>
        </w:rPr>
        <w:t xml:space="preserve"> A SEGUITO DI VARIANT</w:t>
      </w:r>
      <w:r w:rsidR="00147CD9">
        <w:rPr>
          <w:rStyle w:val="Titolodellibro1"/>
          <w:rFonts w:ascii="Calibri" w:hAnsi="Calibri" w:cs="Calibri"/>
          <w:sz w:val="22"/>
          <w:szCs w:val="22"/>
        </w:rPr>
        <w:t>E</w:t>
      </w:r>
    </w:p>
    <w:p w14:paraId="4FE63B28" w14:textId="49A58FD5" w:rsidR="00215135" w:rsidRPr="00832B87" w:rsidRDefault="00215135" w:rsidP="00D74EA1">
      <w:pPr>
        <w:widowControl w:val="0"/>
        <w:tabs>
          <w:tab w:val="left" w:pos="720"/>
        </w:tabs>
        <w:spacing w:after="120" w:line="276" w:lineRule="auto"/>
        <w:jc w:val="both"/>
        <w:rPr>
          <w:rFonts w:ascii="Calibri" w:hAnsi="Calibri" w:cs="Calibri"/>
          <w:sz w:val="22"/>
          <w:szCs w:val="22"/>
        </w:rPr>
      </w:pPr>
      <w:bookmarkStart w:id="80" w:name="_DV_M120"/>
      <w:bookmarkEnd w:id="80"/>
      <w:r w:rsidRPr="00832B87">
        <w:rPr>
          <w:rFonts w:ascii="Calibri" w:hAnsi="Calibri" w:cs="Calibri"/>
          <w:sz w:val="22"/>
          <w:szCs w:val="22"/>
        </w:rPr>
        <w:t xml:space="preserve">Il presente Accordo potrà essere modificato e/o integrato </w:t>
      </w:r>
      <w:r w:rsidR="001A5F3D" w:rsidRPr="00832B87">
        <w:rPr>
          <w:rFonts w:ascii="Calibri" w:hAnsi="Calibri" w:cs="Calibri"/>
          <w:sz w:val="22"/>
          <w:szCs w:val="22"/>
        </w:rPr>
        <w:t>a seguito di domanda di variante.</w:t>
      </w:r>
    </w:p>
    <w:p w14:paraId="7F7055AF" w14:textId="2A54F328" w:rsidR="00556763" w:rsidRPr="00556763" w:rsidRDefault="00556763" w:rsidP="00D74EA1">
      <w:pPr>
        <w:widowControl w:val="0"/>
        <w:tabs>
          <w:tab w:val="left" w:pos="720"/>
        </w:tabs>
        <w:spacing w:after="180" w:line="276" w:lineRule="auto"/>
        <w:jc w:val="both"/>
        <w:rPr>
          <w:rFonts w:ascii="Calibri" w:hAnsi="Calibri" w:cs="Calibri"/>
          <w:sz w:val="22"/>
          <w:szCs w:val="22"/>
        </w:rPr>
      </w:pPr>
      <w:r w:rsidRPr="00832B87">
        <w:rPr>
          <w:rFonts w:ascii="Calibri" w:hAnsi="Calibri" w:cs="Calibri"/>
          <w:sz w:val="22"/>
          <w:szCs w:val="22"/>
        </w:rPr>
        <w:t>Sono da considerarsi varianti, i cambiamenti del progetto originario</w:t>
      </w:r>
      <w:r w:rsidRPr="00556763">
        <w:rPr>
          <w:rFonts w:ascii="Calibri" w:hAnsi="Calibri" w:cs="Calibri"/>
          <w:sz w:val="22"/>
          <w:szCs w:val="22"/>
        </w:rPr>
        <w:t xml:space="preserve"> che comportino modifiche dei parametri </w:t>
      </w:r>
      <w:r w:rsidRPr="00556763">
        <w:rPr>
          <w:rFonts w:ascii="Calibri" w:hAnsi="Calibri" w:cs="Calibri"/>
          <w:sz w:val="22"/>
          <w:szCs w:val="22"/>
        </w:rPr>
        <w:lastRenderedPageBreak/>
        <w:t xml:space="preserve">che hanno reso l’iniziativa finanziabile, purché non siano tali da inficiare la finanziabilità stessa:  </w:t>
      </w:r>
    </w:p>
    <w:p w14:paraId="5C01D907" w14:textId="170EA028" w:rsidR="00556763" w:rsidRDefault="00556763" w:rsidP="00556763">
      <w:pPr>
        <w:pStyle w:val="Paragrafoelenco"/>
        <w:numPr>
          <w:ilvl w:val="0"/>
          <w:numId w:val="32"/>
        </w:numPr>
        <w:tabs>
          <w:tab w:val="right" w:leader="dot" w:pos="9498"/>
        </w:tabs>
        <w:suppressAutoHyphens w:val="0"/>
        <w:autoSpaceDE w:val="0"/>
        <w:autoSpaceDN w:val="0"/>
        <w:adjustRightInd w:val="0"/>
        <w:spacing w:after="0"/>
        <w:jc w:val="both"/>
        <w:rPr>
          <w:rFonts w:ascii="Calibri" w:hAnsi="Calibri" w:cs="Calibri"/>
          <w:sz w:val="22"/>
          <w:szCs w:val="22"/>
        </w:rPr>
      </w:pPr>
      <w:r w:rsidRPr="00556763">
        <w:rPr>
          <w:rFonts w:ascii="Calibri" w:hAnsi="Calibri" w:cs="Calibri"/>
          <w:sz w:val="22"/>
          <w:szCs w:val="22"/>
        </w:rPr>
        <w:t>Modifiche degli elementi che hanno determinato l’ammissibilità della domanda: criteri di ammissibilità del progetto;</w:t>
      </w:r>
    </w:p>
    <w:p w14:paraId="5DB65ACC" w14:textId="77777777" w:rsidR="00C868DB" w:rsidRPr="00C868DB" w:rsidRDefault="00C868DB" w:rsidP="00C868DB">
      <w:pPr>
        <w:pStyle w:val="Paragrafoelenco"/>
        <w:tabs>
          <w:tab w:val="right" w:leader="dot" w:pos="9498"/>
        </w:tabs>
        <w:suppressAutoHyphens w:val="0"/>
        <w:autoSpaceDE w:val="0"/>
        <w:autoSpaceDN w:val="0"/>
        <w:adjustRightInd w:val="0"/>
        <w:spacing w:after="0"/>
        <w:jc w:val="both"/>
        <w:rPr>
          <w:rFonts w:ascii="Calibri" w:hAnsi="Calibri" w:cs="Calibri"/>
          <w:sz w:val="10"/>
          <w:szCs w:val="10"/>
        </w:rPr>
      </w:pPr>
    </w:p>
    <w:p w14:paraId="4DEFD562" w14:textId="77777777" w:rsidR="00556763" w:rsidRDefault="00556763" w:rsidP="00556763">
      <w:pPr>
        <w:pStyle w:val="Paragrafoelenco"/>
        <w:numPr>
          <w:ilvl w:val="0"/>
          <w:numId w:val="32"/>
        </w:numPr>
        <w:tabs>
          <w:tab w:val="right" w:leader="dot" w:pos="9498"/>
        </w:tabs>
        <w:suppressAutoHyphens w:val="0"/>
        <w:autoSpaceDE w:val="0"/>
        <w:autoSpaceDN w:val="0"/>
        <w:adjustRightInd w:val="0"/>
        <w:spacing w:after="0"/>
        <w:jc w:val="both"/>
        <w:rPr>
          <w:rFonts w:ascii="Calibri" w:hAnsi="Calibri" w:cs="Calibri"/>
          <w:sz w:val="22"/>
          <w:szCs w:val="22"/>
        </w:rPr>
      </w:pPr>
      <w:r w:rsidRPr="00556763">
        <w:rPr>
          <w:rFonts w:ascii="Calibri" w:hAnsi="Calibri" w:cs="Calibri"/>
          <w:sz w:val="22"/>
          <w:szCs w:val="22"/>
        </w:rPr>
        <w:t>Modifiche delle tipologie di investimenti approvati, che non incidono sull’assegnazione dei punteggi effettuata dalla Commissione di Valutazione;</w:t>
      </w:r>
    </w:p>
    <w:p w14:paraId="48A28BFD" w14:textId="77777777" w:rsidR="00C868DB" w:rsidRPr="00C868DB" w:rsidRDefault="00C868DB" w:rsidP="00C868DB">
      <w:pPr>
        <w:tabs>
          <w:tab w:val="right" w:leader="dot" w:pos="9498"/>
        </w:tabs>
        <w:suppressAutoHyphens w:val="0"/>
        <w:autoSpaceDE w:val="0"/>
        <w:autoSpaceDN w:val="0"/>
        <w:adjustRightInd w:val="0"/>
        <w:jc w:val="both"/>
        <w:rPr>
          <w:rFonts w:ascii="Calibri" w:hAnsi="Calibri" w:cs="Calibri"/>
          <w:sz w:val="10"/>
          <w:szCs w:val="10"/>
        </w:rPr>
      </w:pPr>
    </w:p>
    <w:p w14:paraId="2E80473E" w14:textId="2A43F96B" w:rsidR="001A7407" w:rsidRDefault="00556763" w:rsidP="001A7407">
      <w:pPr>
        <w:pStyle w:val="Paragrafoelenco"/>
        <w:numPr>
          <w:ilvl w:val="0"/>
          <w:numId w:val="32"/>
        </w:numPr>
        <w:tabs>
          <w:tab w:val="right" w:leader="dot" w:pos="9498"/>
        </w:tabs>
        <w:suppressAutoHyphens w:val="0"/>
        <w:autoSpaceDE w:val="0"/>
        <w:autoSpaceDN w:val="0"/>
        <w:adjustRightInd w:val="0"/>
        <w:spacing w:after="0"/>
        <w:jc w:val="both"/>
        <w:rPr>
          <w:rFonts w:ascii="Calibri" w:hAnsi="Calibri" w:cs="Calibri"/>
          <w:sz w:val="22"/>
          <w:szCs w:val="22"/>
          <w:highlight w:val="yellow"/>
        </w:rPr>
      </w:pPr>
      <w:r w:rsidRPr="001A7407">
        <w:rPr>
          <w:rFonts w:ascii="Calibri" w:hAnsi="Calibri" w:cs="Calibri"/>
          <w:sz w:val="22"/>
          <w:szCs w:val="22"/>
          <w:highlight w:val="yellow"/>
        </w:rPr>
        <w:t>Tutte le modifiche del quadro economico originario consistenti in spostamenti di risorse tra le diverse tipologie di spesa previste tra i partner, superiori complessivamente al 10% del valore totale della spesa ammessa</w:t>
      </w:r>
      <w:r w:rsidR="001A7407">
        <w:rPr>
          <w:rFonts w:ascii="Calibri" w:hAnsi="Calibri" w:cs="Calibri"/>
          <w:sz w:val="22"/>
          <w:szCs w:val="22"/>
          <w:highlight w:val="yellow"/>
        </w:rPr>
        <w:t>;</w:t>
      </w:r>
    </w:p>
    <w:p w14:paraId="5431B532" w14:textId="77777777" w:rsidR="001A7407" w:rsidRPr="001A7407" w:rsidRDefault="001A7407" w:rsidP="001A7407">
      <w:pPr>
        <w:tabs>
          <w:tab w:val="right" w:leader="dot" w:pos="9498"/>
        </w:tabs>
        <w:suppressAutoHyphens w:val="0"/>
        <w:autoSpaceDE w:val="0"/>
        <w:autoSpaceDN w:val="0"/>
        <w:adjustRightInd w:val="0"/>
        <w:jc w:val="both"/>
        <w:rPr>
          <w:rFonts w:ascii="Calibri" w:hAnsi="Calibri" w:cs="Calibri"/>
          <w:sz w:val="10"/>
          <w:szCs w:val="10"/>
          <w:highlight w:val="yellow"/>
        </w:rPr>
      </w:pPr>
    </w:p>
    <w:p w14:paraId="59071EC6" w14:textId="77777777" w:rsidR="001A7407" w:rsidRDefault="001A7407" w:rsidP="001A7407">
      <w:pPr>
        <w:pStyle w:val="Paragrafoelenco"/>
        <w:numPr>
          <w:ilvl w:val="0"/>
          <w:numId w:val="32"/>
        </w:numPr>
        <w:tabs>
          <w:tab w:val="right" w:leader="dot" w:pos="9498"/>
        </w:tabs>
        <w:suppressAutoHyphens w:val="0"/>
        <w:autoSpaceDE w:val="0"/>
        <w:autoSpaceDN w:val="0"/>
        <w:adjustRightInd w:val="0"/>
        <w:spacing w:after="0"/>
        <w:jc w:val="both"/>
        <w:rPr>
          <w:rFonts w:ascii="Calibri" w:hAnsi="Calibri" w:cs="Calibri"/>
          <w:sz w:val="22"/>
          <w:szCs w:val="22"/>
        </w:rPr>
      </w:pPr>
      <w:r w:rsidRPr="001A7407">
        <w:rPr>
          <w:rFonts w:ascii="Calibri" w:hAnsi="Calibri" w:cs="Calibri"/>
          <w:sz w:val="22"/>
          <w:szCs w:val="22"/>
        </w:rPr>
        <w:t>Cambio del personale necessario allo svolgimento del progetto qualora implichi il cambio del costo orario standard applicabile;</w:t>
      </w:r>
    </w:p>
    <w:p w14:paraId="25652AF3" w14:textId="77777777" w:rsidR="001A7407" w:rsidRPr="001A7407" w:rsidRDefault="001A7407" w:rsidP="001A7407">
      <w:pPr>
        <w:tabs>
          <w:tab w:val="right" w:leader="dot" w:pos="9498"/>
        </w:tabs>
        <w:suppressAutoHyphens w:val="0"/>
        <w:autoSpaceDE w:val="0"/>
        <w:autoSpaceDN w:val="0"/>
        <w:adjustRightInd w:val="0"/>
        <w:jc w:val="both"/>
        <w:rPr>
          <w:rFonts w:ascii="Calibri" w:hAnsi="Calibri" w:cs="Calibri"/>
          <w:sz w:val="10"/>
          <w:szCs w:val="10"/>
        </w:rPr>
      </w:pPr>
    </w:p>
    <w:p w14:paraId="550B531C" w14:textId="4ED3C57D" w:rsidR="001A7407" w:rsidRPr="001A7407" w:rsidRDefault="001A7407" w:rsidP="001A7407">
      <w:pPr>
        <w:pStyle w:val="Paragrafoelenco"/>
        <w:numPr>
          <w:ilvl w:val="0"/>
          <w:numId w:val="32"/>
        </w:numPr>
        <w:tabs>
          <w:tab w:val="right" w:leader="dot" w:pos="9498"/>
        </w:tabs>
        <w:suppressAutoHyphens w:val="0"/>
        <w:autoSpaceDE w:val="0"/>
        <w:autoSpaceDN w:val="0"/>
        <w:adjustRightInd w:val="0"/>
        <w:spacing w:after="0"/>
        <w:jc w:val="both"/>
        <w:rPr>
          <w:rFonts w:ascii="Calibri" w:hAnsi="Calibri" w:cs="Calibri"/>
          <w:sz w:val="22"/>
          <w:szCs w:val="22"/>
        </w:rPr>
      </w:pPr>
      <w:r w:rsidRPr="001A7407">
        <w:rPr>
          <w:rFonts w:ascii="Calibri" w:hAnsi="Calibri" w:cs="Calibri"/>
          <w:sz w:val="22"/>
          <w:szCs w:val="22"/>
        </w:rPr>
        <w:t>Inserimento di nuovo personale necessario allo svolgimento del progetto.</w:t>
      </w:r>
    </w:p>
    <w:p w14:paraId="3490337B" w14:textId="77777777" w:rsidR="00DB0A12" w:rsidRPr="00C868DB" w:rsidRDefault="00DB0A12" w:rsidP="00DB0A12">
      <w:pPr>
        <w:pStyle w:val="Paragrafoelenco"/>
        <w:tabs>
          <w:tab w:val="right" w:leader="dot" w:pos="9498"/>
        </w:tabs>
        <w:suppressAutoHyphens w:val="0"/>
        <w:autoSpaceDE w:val="0"/>
        <w:autoSpaceDN w:val="0"/>
        <w:adjustRightInd w:val="0"/>
        <w:spacing w:after="0"/>
        <w:jc w:val="both"/>
        <w:rPr>
          <w:rFonts w:ascii="Calibri" w:hAnsi="Calibri" w:cs="Calibri"/>
          <w:sz w:val="16"/>
          <w:szCs w:val="16"/>
        </w:rPr>
      </w:pPr>
    </w:p>
    <w:p w14:paraId="6604B3E8" w14:textId="552496DF" w:rsidR="00DB0A12" w:rsidRPr="00DB0A12" w:rsidRDefault="00DB0A12" w:rsidP="00DB0A12">
      <w:pPr>
        <w:tabs>
          <w:tab w:val="right" w:leader="dot" w:pos="9498"/>
        </w:tabs>
        <w:suppressAutoHyphens w:val="0"/>
        <w:autoSpaceDE w:val="0"/>
        <w:autoSpaceDN w:val="0"/>
        <w:adjustRightInd w:val="0"/>
        <w:jc w:val="both"/>
        <w:rPr>
          <w:rFonts w:ascii="Calibri" w:hAnsi="Calibri" w:cs="Calibri"/>
          <w:sz w:val="22"/>
          <w:szCs w:val="22"/>
        </w:rPr>
      </w:pPr>
      <w:r w:rsidRPr="00DB0A12">
        <w:rPr>
          <w:rFonts w:ascii="Calibri" w:hAnsi="Calibri" w:cs="Calibri"/>
          <w:sz w:val="22"/>
          <w:szCs w:val="22"/>
        </w:rPr>
        <w:t xml:space="preserve">La modifica del soggetto </w:t>
      </w:r>
      <w:r>
        <w:rPr>
          <w:rFonts w:ascii="Calibri" w:hAnsi="Calibri" w:cs="Calibri"/>
          <w:sz w:val="22"/>
          <w:szCs w:val="22"/>
        </w:rPr>
        <w:t>C</w:t>
      </w:r>
      <w:r w:rsidRPr="00DB0A12">
        <w:rPr>
          <w:rFonts w:ascii="Calibri" w:hAnsi="Calibri" w:cs="Calibri"/>
          <w:sz w:val="22"/>
          <w:szCs w:val="22"/>
        </w:rPr>
        <w:t>apofila, che rientra nella casistica di variante nei casi di cambio di beneficiario, è consentita soltanto nei casi di forza maggiore</w:t>
      </w:r>
      <w:r w:rsidR="00B82B85">
        <w:rPr>
          <w:rFonts w:ascii="Calibri" w:hAnsi="Calibri" w:cs="Calibri"/>
          <w:sz w:val="22"/>
          <w:szCs w:val="22"/>
        </w:rPr>
        <w:t>,</w:t>
      </w:r>
      <w:r w:rsidRPr="00DB0A12">
        <w:rPr>
          <w:rFonts w:ascii="Calibri" w:hAnsi="Calibri" w:cs="Calibri"/>
          <w:sz w:val="22"/>
          <w:szCs w:val="22"/>
        </w:rPr>
        <w:t xml:space="preserve"> alle seguenti condizioni: </w:t>
      </w:r>
    </w:p>
    <w:p w14:paraId="5D76AB56" w14:textId="77777777" w:rsidR="00DB0A12" w:rsidRPr="00DB0A12" w:rsidRDefault="00DB0A12" w:rsidP="00DB0A12">
      <w:pPr>
        <w:tabs>
          <w:tab w:val="right" w:leader="dot" w:pos="9498"/>
        </w:tabs>
        <w:suppressAutoHyphens w:val="0"/>
        <w:autoSpaceDE w:val="0"/>
        <w:autoSpaceDN w:val="0"/>
        <w:adjustRightInd w:val="0"/>
        <w:jc w:val="both"/>
        <w:rPr>
          <w:rFonts w:ascii="Calibri" w:hAnsi="Calibri" w:cs="Calibri"/>
          <w:sz w:val="22"/>
          <w:szCs w:val="22"/>
        </w:rPr>
      </w:pPr>
      <w:r w:rsidRPr="00DB0A12">
        <w:rPr>
          <w:rFonts w:ascii="Calibri" w:hAnsi="Calibri" w:cs="Calibri"/>
          <w:sz w:val="22"/>
          <w:szCs w:val="22"/>
        </w:rPr>
        <w:t xml:space="preserve"> - il subentro non modifichi le condizioni che hanno originato la concessione degli aiuti, ivi compreso il punteggio di priorità;  </w:t>
      </w:r>
    </w:p>
    <w:p w14:paraId="5FF8B573" w14:textId="2425845F" w:rsidR="00DB0A12" w:rsidRDefault="00DB0A12" w:rsidP="00C868DB">
      <w:pPr>
        <w:tabs>
          <w:tab w:val="right" w:leader="dot" w:pos="9498"/>
        </w:tabs>
        <w:suppressAutoHyphens w:val="0"/>
        <w:autoSpaceDE w:val="0"/>
        <w:autoSpaceDN w:val="0"/>
        <w:adjustRightInd w:val="0"/>
        <w:jc w:val="both"/>
        <w:rPr>
          <w:rFonts w:ascii="Calibri" w:hAnsi="Calibri" w:cs="Calibri"/>
          <w:sz w:val="22"/>
          <w:szCs w:val="22"/>
        </w:rPr>
      </w:pPr>
      <w:r w:rsidRPr="00DB0A12">
        <w:rPr>
          <w:rFonts w:ascii="Calibri" w:hAnsi="Calibri" w:cs="Calibri"/>
          <w:sz w:val="22"/>
          <w:szCs w:val="22"/>
        </w:rPr>
        <w:t>- che il subentrante s’impegni a realizzare gli investimenti in luogo del cedente e a rispettare tutte le condizioni e gli impegni riportati</w:t>
      </w:r>
      <w:r w:rsidR="00057ED1">
        <w:rPr>
          <w:rFonts w:ascii="Calibri" w:hAnsi="Calibri" w:cs="Calibri"/>
          <w:sz w:val="22"/>
          <w:szCs w:val="22"/>
        </w:rPr>
        <w:t xml:space="preserve"> </w:t>
      </w:r>
      <w:r w:rsidR="00057ED1" w:rsidRPr="00057ED1">
        <w:rPr>
          <w:rFonts w:ascii="Calibri" w:hAnsi="Calibri" w:cs="Calibri"/>
          <w:sz w:val="22"/>
          <w:szCs w:val="22"/>
        </w:rPr>
        <w:t>nella comunicazione della decisione individuale di concessione del sostegno</w:t>
      </w:r>
      <w:r w:rsidRPr="00DB0A12">
        <w:rPr>
          <w:rFonts w:ascii="Calibri" w:hAnsi="Calibri" w:cs="Calibri"/>
          <w:sz w:val="22"/>
          <w:szCs w:val="22"/>
        </w:rPr>
        <w:t>, ivi compresi quelli previsti per garantire la stabilità dell’operazione.</w:t>
      </w:r>
    </w:p>
    <w:p w14:paraId="4611B4A1" w14:textId="77777777" w:rsidR="00C868DB" w:rsidRDefault="00C868DB" w:rsidP="00C868DB">
      <w:pPr>
        <w:tabs>
          <w:tab w:val="right" w:leader="dot" w:pos="9498"/>
        </w:tabs>
        <w:suppressAutoHyphens w:val="0"/>
        <w:autoSpaceDE w:val="0"/>
        <w:autoSpaceDN w:val="0"/>
        <w:adjustRightInd w:val="0"/>
        <w:jc w:val="both"/>
        <w:rPr>
          <w:rFonts w:ascii="Calibri" w:hAnsi="Calibri" w:cs="Calibri"/>
          <w:sz w:val="22"/>
          <w:szCs w:val="22"/>
        </w:rPr>
      </w:pPr>
    </w:p>
    <w:p w14:paraId="7AC9517A" w14:textId="07904072" w:rsidR="00215135" w:rsidRPr="00784951" w:rsidRDefault="00265395" w:rsidP="004E531A">
      <w:pPr>
        <w:pStyle w:val="Sottotitolo"/>
        <w:spacing w:after="0" w:line="276" w:lineRule="auto"/>
        <w:rPr>
          <w:rStyle w:val="Titolodellibro1"/>
          <w:rFonts w:ascii="Calibri" w:hAnsi="Calibri" w:cs="Calibri"/>
          <w:sz w:val="22"/>
          <w:szCs w:val="22"/>
        </w:rPr>
      </w:pPr>
      <w:bookmarkStart w:id="81" w:name="_Toc208502145"/>
      <w:r w:rsidRPr="00784951">
        <w:rPr>
          <w:rStyle w:val="Titolodellibro1"/>
          <w:rFonts w:ascii="Calibri" w:hAnsi="Calibri" w:cs="Calibri"/>
          <w:sz w:val="22"/>
          <w:szCs w:val="22"/>
        </w:rPr>
        <w:t xml:space="preserve">ART. 16 – FINALITÀ DEL </w:t>
      </w:r>
      <w:bookmarkEnd w:id="81"/>
      <w:r w:rsidR="00FF46AE">
        <w:rPr>
          <w:rStyle w:val="Titolodellibro1"/>
          <w:rFonts w:ascii="Calibri" w:hAnsi="Calibri" w:cs="Calibri"/>
          <w:sz w:val="22"/>
          <w:szCs w:val="22"/>
        </w:rPr>
        <w:t xml:space="preserve">PARTENARIATO </w:t>
      </w:r>
      <w:r w:rsidR="00FF46AE" w:rsidRPr="00784951">
        <w:rPr>
          <w:rStyle w:val="Titolodellibro1"/>
          <w:rFonts w:ascii="Calibri" w:hAnsi="Calibri" w:cs="Calibri"/>
          <w:smallCaps w:val="0"/>
          <w:spacing w:val="0"/>
          <w:sz w:val="22"/>
          <w:szCs w:val="22"/>
        </w:rPr>
        <w:t>DEL GRUPPO DI COOPERAZIONE</w:t>
      </w:r>
    </w:p>
    <w:p w14:paraId="1847B5E6" w14:textId="321D2457" w:rsidR="00215135" w:rsidRPr="00784951" w:rsidRDefault="00215135" w:rsidP="00D74EA1">
      <w:pPr>
        <w:spacing w:after="120" w:line="276" w:lineRule="auto"/>
        <w:jc w:val="both"/>
        <w:rPr>
          <w:rFonts w:ascii="Calibri" w:hAnsi="Calibri" w:cs="Calibri"/>
          <w:sz w:val="22"/>
          <w:szCs w:val="22"/>
        </w:rPr>
      </w:pPr>
      <w:r w:rsidRPr="00784951">
        <w:rPr>
          <w:rFonts w:ascii="Calibri" w:hAnsi="Calibri" w:cs="Calibri"/>
          <w:color w:val="000000"/>
          <w:sz w:val="22"/>
          <w:szCs w:val="22"/>
        </w:rPr>
        <w:t xml:space="preserve">Il presente </w:t>
      </w:r>
      <w:r w:rsidR="00FF46AE">
        <w:rPr>
          <w:rFonts w:ascii="Calibri" w:hAnsi="Calibri" w:cs="Calibri"/>
          <w:color w:val="000000"/>
          <w:sz w:val="22"/>
          <w:szCs w:val="22"/>
        </w:rPr>
        <w:t xml:space="preserve">articolo </w:t>
      </w:r>
      <w:r w:rsidRPr="00784951">
        <w:rPr>
          <w:rFonts w:ascii="Calibri" w:hAnsi="Calibri" w:cs="Calibri"/>
          <w:color w:val="000000"/>
          <w:sz w:val="22"/>
          <w:szCs w:val="22"/>
        </w:rPr>
        <w:t>disciplina le procedure interne per la realizzazione del</w:t>
      </w:r>
      <w:r w:rsidR="002F1BF9" w:rsidRPr="00784951">
        <w:rPr>
          <w:rFonts w:ascii="Calibri" w:hAnsi="Calibri" w:cs="Calibri"/>
          <w:color w:val="000000"/>
          <w:sz w:val="22"/>
          <w:szCs w:val="22"/>
        </w:rPr>
        <w:t>la</w:t>
      </w:r>
      <w:r w:rsidRPr="00784951">
        <w:rPr>
          <w:rFonts w:ascii="Calibri" w:hAnsi="Calibri" w:cs="Calibri"/>
          <w:color w:val="000000"/>
          <w:sz w:val="22"/>
          <w:szCs w:val="22"/>
        </w:rPr>
        <w:t xml:space="preserve"> </w:t>
      </w:r>
      <w:r w:rsidR="008E535B" w:rsidRPr="00E87109">
        <w:rPr>
          <w:rFonts w:ascii="Calibri" w:hAnsi="Calibri" w:cs="Calibri"/>
          <w:sz w:val="22"/>
          <w:szCs w:val="22"/>
        </w:rPr>
        <w:t>Strategia/Progetto Smart Villages</w:t>
      </w:r>
      <w:r w:rsidR="008E535B">
        <w:rPr>
          <w:rFonts w:ascii="Calibri" w:hAnsi="Calibri" w:cs="Calibri"/>
          <w:color w:val="000000"/>
          <w:sz w:val="22"/>
          <w:szCs w:val="22"/>
        </w:rPr>
        <w:t xml:space="preserve"> </w:t>
      </w:r>
      <w:r w:rsidR="003B0933">
        <w:rPr>
          <w:rFonts w:ascii="Calibri" w:hAnsi="Calibri" w:cs="Calibri"/>
          <w:color w:val="000000"/>
          <w:sz w:val="22"/>
          <w:szCs w:val="22"/>
        </w:rPr>
        <w:t xml:space="preserve">(inserire titolo) </w:t>
      </w:r>
      <w:r w:rsidRPr="00B5174B">
        <w:rPr>
          <w:rFonts w:ascii="Calibri" w:hAnsi="Calibri" w:cs="Calibri"/>
          <w:color w:val="000000"/>
          <w:sz w:val="22"/>
          <w:szCs w:val="22"/>
        </w:rPr>
        <w:t>_________ del</w:t>
      </w:r>
      <w:r w:rsidRPr="00784951">
        <w:rPr>
          <w:rFonts w:ascii="Calibri" w:hAnsi="Calibri" w:cs="Calibri"/>
          <w:color w:val="000000"/>
          <w:sz w:val="22"/>
          <w:szCs w:val="22"/>
        </w:rPr>
        <w:t xml:space="preserve"> Gruppo di Cooperazione che presenta</w:t>
      </w:r>
      <w:r w:rsidR="00FF46AE">
        <w:rPr>
          <w:rFonts w:ascii="Calibri" w:hAnsi="Calibri" w:cs="Calibri"/>
          <w:color w:val="000000"/>
          <w:sz w:val="22"/>
          <w:szCs w:val="22"/>
        </w:rPr>
        <w:t>/o ha già presentato</w:t>
      </w:r>
      <w:r w:rsidRPr="00784951">
        <w:rPr>
          <w:rFonts w:ascii="Calibri" w:hAnsi="Calibri" w:cs="Calibri"/>
          <w:color w:val="000000"/>
          <w:sz w:val="22"/>
          <w:szCs w:val="22"/>
        </w:rPr>
        <w:t xml:space="preserve"> la domanda di sostegno </w:t>
      </w:r>
      <w:r w:rsidR="009B5721" w:rsidRPr="00784951">
        <w:rPr>
          <w:rFonts w:ascii="Calibri" w:hAnsi="Calibri" w:cs="Calibri"/>
          <w:color w:val="000000"/>
          <w:sz w:val="22"/>
          <w:szCs w:val="22"/>
        </w:rPr>
        <w:t>a valere sul</w:t>
      </w:r>
      <w:r w:rsidRPr="00784951">
        <w:rPr>
          <w:rFonts w:ascii="Calibri" w:hAnsi="Calibri" w:cs="Calibri"/>
          <w:color w:val="000000"/>
          <w:sz w:val="22"/>
          <w:szCs w:val="22"/>
        </w:rPr>
        <w:t xml:space="preserve"> Bando </w:t>
      </w:r>
      <w:r w:rsidR="009B5721" w:rsidRPr="00784951">
        <w:rPr>
          <w:rFonts w:ascii="Calibri" w:hAnsi="Calibri" w:cs="Calibri"/>
          <w:color w:val="000000"/>
          <w:sz w:val="22"/>
          <w:szCs w:val="22"/>
        </w:rPr>
        <w:t xml:space="preserve">relativo all’Intervento </w:t>
      </w:r>
      <w:r w:rsidRPr="00784951">
        <w:rPr>
          <w:rFonts w:ascii="Calibri" w:hAnsi="Calibri" w:cs="Calibri"/>
          <w:color w:val="000000"/>
          <w:sz w:val="22"/>
          <w:szCs w:val="22"/>
        </w:rPr>
        <w:t>SRG07 del</w:t>
      </w:r>
      <w:r w:rsidR="00B755A0" w:rsidRPr="00784951">
        <w:rPr>
          <w:rFonts w:ascii="Calibri" w:hAnsi="Calibri" w:cs="Calibri"/>
          <w:color w:val="000000"/>
          <w:sz w:val="22"/>
          <w:szCs w:val="22"/>
        </w:rPr>
        <w:t xml:space="preserve">la SSL </w:t>
      </w:r>
      <w:r w:rsidR="004D2D6B" w:rsidRPr="00784951">
        <w:rPr>
          <w:rFonts w:ascii="Calibri" w:hAnsi="Calibri" w:cs="Calibri"/>
          <w:color w:val="000000"/>
          <w:sz w:val="22"/>
          <w:szCs w:val="22"/>
        </w:rPr>
        <w:t xml:space="preserve">Piceno </w:t>
      </w:r>
      <w:r w:rsidRPr="00784951">
        <w:rPr>
          <w:rFonts w:ascii="Calibri" w:hAnsi="Calibri" w:cs="Calibri"/>
          <w:color w:val="000000"/>
          <w:sz w:val="22"/>
          <w:szCs w:val="22"/>
        </w:rPr>
        <w:t>2023</w:t>
      </w:r>
      <w:r w:rsidR="004D2D6B" w:rsidRPr="00784951">
        <w:rPr>
          <w:rFonts w:ascii="Calibri" w:hAnsi="Calibri" w:cs="Calibri"/>
          <w:color w:val="000000"/>
          <w:sz w:val="22"/>
          <w:szCs w:val="22"/>
        </w:rPr>
        <w:t>-</w:t>
      </w:r>
      <w:r w:rsidRPr="00784951">
        <w:rPr>
          <w:rFonts w:ascii="Calibri" w:hAnsi="Calibri" w:cs="Calibri"/>
          <w:color w:val="000000"/>
          <w:sz w:val="22"/>
          <w:szCs w:val="22"/>
        </w:rPr>
        <w:t xml:space="preserve">2027 </w:t>
      </w:r>
      <w:r w:rsidR="00B755A0" w:rsidRPr="00784951">
        <w:rPr>
          <w:rFonts w:ascii="Calibri" w:hAnsi="Calibri" w:cs="Calibri"/>
          <w:sz w:val="22"/>
          <w:szCs w:val="22"/>
        </w:rPr>
        <w:t xml:space="preserve">del GAL </w:t>
      </w:r>
      <w:r w:rsidR="004D2D6B" w:rsidRPr="00784951">
        <w:rPr>
          <w:rFonts w:ascii="Calibri" w:hAnsi="Calibri" w:cs="Calibri"/>
          <w:sz w:val="22"/>
          <w:szCs w:val="22"/>
        </w:rPr>
        <w:t>P</w:t>
      </w:r>
      <w:r w:rsidR="003B0933">
        <w:rPr>
          <w:rFonts w:ascii="Calibri" w:hAnsi="Calibri" w:cs="Calibri"/>
          <w:sz w:val="22"/>
          <w:szCs w:val="22"/>
        </w:rPr>
        <w:t>iceno</w:t>
      </w:r>
      <w:r w:rsidRPr="00784951">
        <w:rPr>
          <w:rFonts w:ascii="Calibri" w:hAnsi="Calibri" w:cs="Calibri"/>
          <w:color w:val="000000"/>
          <w:sz w:val="22"/>
          <w:szCs w:val="22"/>
        </w:rPr>
        <w:t>. La materia trattata riguarda le relazioni partenariali, le modalità di interazione ed i processi decisionali del Gruppo di cooperazione, la gestione dei conflitti di interesse e le modalità e i ruoli per la disseminazione dei risultati del</w:t>
      </w:r>
      <w:r w:rsidR="00C17802" w:rsidRPr="00784951">
        <w:rPr>
          <w:rFonts w:ascii="Calibri" w:hAnsi="Calibri" w:cs="Calibri"/>
          <w:color w:val="000000"/>
          <w:sz w:val="22"/>
          <w:szCs w:val="22"/>
        </w:rPr>
        <w:t>la</w:t>
      </w:r>
      <w:r w:rsidRPr="00784951">
        <w:rPr>
          <w:rFonts w:ascii="Calibri" w:hAnsi="Calibri" w:cs="Calibri"/>
          <w:color w:val="000000"/>
          <w:sz w:val="22"/>
          <w:szCs w:val="22"/>
        </w:rPr>
        <w:t xml:space="preserve"> </w:t>
      </w:r>
      <w:r w:rsidR="00B5174B" w:rsidRPr="00E87109">
        <w:rPr>
          <w:rFonts w:ascii="Calibri" w:hAnsi="Calibri" w:cs="Calibri"/>
          <w:sz w:val="22"/>
          <w:szCs w:val="22"/>
        </w:rPr>
        <w:t>Strategia/Progetto Smart Villages</w:t>
      </w:r>
      <w:r w:rsidRPr="00784951">
        <w:rPr>
          <w:rFonts w:ascii="Calibri" w:hAnsi="Calibri" w:cs="Calibri"/>
          <w:color w:val="000000"/>
          <w:sz w:val="22"/>
          <w:szCs w:val="22"/>
        </w:rPr>
        <w:t xml:space="preserve"> del Gruppo di cooperazione.</w:t>
      </w:r>
    </w:p>
    <w:p w14:paraId="5DE1A8F4" w14:textId="2085B523" w:rsidR="00977989" w:rsidRPr="00784951" w:rsidRDefault="003012BC" w:rsidP="00D74EA1">
      <w:pPr>
        <w:spacing w:after="120" w:line="276" w:lineRule="auto"/>
        <w:jc w:val="both"/>
        <w:rPr>
          <w:rFonts w:ascii="Calibri" w:hAnsi="Calibri" w:cs="Calibri"/>
          <w:color w:val="000000"/>
          <w:sz w:val="22"/>
          <w:szCs w:val="22"/>
        </w:rPr>
      </w:pPr>
      <w:r>
        <w:rPr>
          <w:rFonts w:ascii="Calibri" w:hAnsi="Calibri" w:cs="Calibri"/>
          <w:color w:val="000000"/>
          <w:sz w:val="22"/>
          <w:szCs w:val="22"/>
        </w:rPr>
        <w:t>Resta inteso che il partenariato</w:t>
      </w:r>
      <w:r w:rsidR="00215135" w:rsidRPr="00784951">
        <w:rPr>
          <w:rFonts w:ascii="Calibri" w:hAnsi="Calibri" w:cs="Calibri"/>
          <w:color w:val="000000"/>
          <w:sz w:val="22"/>
          <w:szCs w:val="22"/>
        </w:rPr>
        <w:t xml:space="preserve"> opera nel rispetto degli indirizzi programmatici e gestionali contenuti </w:t>
      </w:r>
      <w:r w:rsidR="00B755A0" w:rsidRPr="00784951">
        <w:rPr>
          <w:rFonts w:ascii="Calibri" w:hAnsi="Calibri" w:cs="Calibri"/>
          <w:color w:val="000000"/>
          <w:sz w:val="22"/>
          <w:szCs w:val="22"/>
        </w:rPr>
        <w:t>nella SSL</w:t>
      </w:r>
      <w:r w:rsidR="00754580" w:rsidRPr="00784951">
        <w:rPr>
          <w:rFonts w:ascii="Calibri" w:hAnsi="Calibri" w:cs="Calibri"/>
          <w:color w:val="000000"/>
          <w:sz w:val="22"/>
          <w:szCs w:val="22"/>
        </w:rPr>
        <w:t xml:space="preserve"> 2023</w:t>
      </w:r>
      <w:r w:rsidR="004D2D6B" w:rsidRPr="00784951">
        <w:rPr>
          <w:rFonts w:ascii="Calibri" w:hAnsi="Calibri" w:cs="Calibri"/>
          <w:color w:val="000000"/>
          <w:sz w:val="22"/>
          <w:szCs w:val="22"/>
        </w:rPr>
        <w:t>-</w:t>
      </w:r>
      <w:r w:rsidR="00754580" w:rsidRPr="00784951">
        <w:rPr>
          <w:rFonts w:ascii="Calibri" w:hAnsi="Calibri" w:cs="Calibri"/>
          <w:color w:val="000000"/>
          <w:sz w:val="22"/>
          <w:szCs w:val="22"/>
        </w:rPr>
        <w:t xml:space="preserve">2027 </w:t>
      </w:r>
      <w:r w:rsidR="00B755A0" w:rsidRPr="00784951">
        <w:rPr>
          <w:rFonts w:ascii="Calibri" w:hAnsi="Calibri" w:cs="Calibri"/>
          <w:sz w:val="22"/>
          <w:szCs w:val="22"/>
        </w:rPr>
        <w:t xml:space="preserve">del GAL </w:t>
      </w:r>
      <w:r w:rsidR="004D2D6B" w:rsidRPr="00784951">
        <w:rPr>
          <w:rFonts w:ascii="Calibri" w:hAnsi="Calibri" w:cs="Calibri"/>
          <w:sz w:val="22"/>
          <w:szCs w:val="22"/>
        </w:rPr>
        <w:t>P</w:t>
      </w:r>
      <w:r w:rsidR="003B0933">
        <w:rPr>
          <w:rFonts w:ascii="Calibri" w:hAnsi="Calibri" w:cs="Calibri"/>
          <w:sz w:val="22"/>
          <w:szCs w:val="22"/>
        </w:rPr>
        <w:t>iceno</w:t>
      </w:r>
      <w:r w:rsidR="00215135" w:rsidRPr="00784951">
        <w:rPr>
          <w:rFonts w:ascii="Calibri" w:hAnsi="Calibri" w:cs="Calibri"/>
          <w:color w:val="000000"/>
          <w:sz w:val="22"/>
          <w:szCs w:val="22"/>
        </w:rPr>
        <w:t>, comprese le successive modifiche ed integrazioni</w:t>
      </w:r>
      <w:r w:rsidR="003B0933">
        <w:rPr>
          <w:rFonts w:ascii="Calibri" w:hAnsi="Calibri" w:cs="Calibri"/>
          <w:color w:val="000000"/>
          <w:sz w:val="22"/>
          <w:szCs w:val="22"/>
        </w:rPr>
        <w:t>.</w:t>
      </w:r>
    </w:p>
    <w:p w14:paraId="4B54083B" w14:textId="5BFDB3C4" w:rsidR="00215135" w:rsidRPr="00784951" w:rsidRDefault="00122C1A" w:rsidP="004E531A">
      <w:pPr>
        <w:pStyle w:val="Sottotitolo"/>
        <w:spacing w:after="0" w:line="276" w:lineRule="auto"/>
        <w:rPr>
          <w:rStyle w:val="Titolodellibro1"/>
          <w:rFonts w:ascii="Calibri" w:hAnsi="Calibri" w:cs="Calibri"/>
          <w:smallCaps w:val="0"/>
          <w:spacing w:val="0"/>
          <w:sz w:val="22"/>
          <w:szCs w:val="22"/>
        </w:rPr>
      </w:pPr>
      <w:bookmarkStart w:id="82" w:name="_Toc208502146"/>
      <w:r w:rsidRPr="00784951">
        <w:rPr>
          <w:rStyle w:val="Titolodellibro1"/>
          <w:rFonts w:ascii="Calibri" w:hAnsi="Calibri" w:cs="Calibri"/>
          <w:smallCaps w:val="0"/>
          <w:spacing w:val="0"/>
          <w:sz w:val="22"/>
          <w:szCs w:val="22"/>
        </w:rPr>
        <w:t xml:space="preserve">ART. 17 – COMPOSIZIONE DEL PARTENARIATO DEL GRUPPO DI COOPERAZIONE </w:t>
      </w:r>
      <w:bookmarkEnd w:id="82"/>
    </w:p>
    <w:p w14:paraId="71CC9FF0" w14:textId="77777777" w:rsidR="00215135" w:rsidRPr="00784951" w:rsidRDefault="00215135" w:rsidP="00D74EA1">
      <w:pPr>
        <w:pStyle w:val="Paragrafoelenco"/>
        <w:spacing w:after="120" w:line="276" w:lineRule="auto"/>
        <w:ind w:left="0"/>
        <w:jc w:val="both"/>
        <w:rPr>
          <w:rFonts w:ascii="Calibri" w:hAnsi="Calibri" w:cs="Calibri"/>
          <w:color w:val="000000"/>
          <w:sz w:val="22"/>
          <w:szCs w:val="22"/>
        </w:rPr>
      </w:pPr>
      <w:r w:rsidRPr="00784951">
        <w:rPr>
          <w:rFonts w:ascii="Calibri" w:hAnsi="Calibri" w:cs="Calibri"/>
          <w:color w:val="000000"/>
          <w:sz w:val="22"/>
          <w:szCs w:val="22"/>
        </w:rPr>
        <w:t>Il partenariato del Gruppo di cooperazione è costituito dai soggetti di seguito indicati:</w:t>
      </w:r>
    </w:p>
    <w:p w14:paraId="4CABEB71" w14:textId="431BA267" w:rsidR="00690102" w:rsidRPr="00B5174B" w:rsidRDefault="00690102" w:rsidP="00D74EA1">
      <w:pPr>
        <w:pStyle w:val="Paragrafoelenco"/>
        <w:spacing w:after="120" w:line="276" w:lineRule="auto"/>
        <w:ind w:left="0"/>
        <w:jc w:val="both"/>
        <w:rPr>
          <w:rFonts w:ascii="Calibri" w:hAnsi="Calibri" w:cs="Calibri"/>
          <w:color w:val="000000"/>
          <w:sz w:val="22"/>
          <w:szCs w:val="22"/>
        </w:rPr>
      </w:pPr>
      <w:r w:rsidRPr="00B5174B">
        <w:rPr>
          <w:rFonts w:ascii="Calibri" w:hAnsi="Calibri" w:cs="Calibri"/>
          <w:color w:val="000000"/>
          <w:sz w:val="22"/>
          <w:szCs w:val="22"/>
        </w:rPr>
        <w:t xml:space="preserve">Partner </w:t>
      </w:r>
      <w:r w:rsidRPr="00B5174B">
        <w:rPr>
          <w:rFonts w:ascii="Calibri" w:hAnsi="Calibri" w:cs="Calibri"/>
          <w:b/>
          <w:bCs/>
          <w:color w:val="000000"/>
          <w:sz w:val="22"/>
          <w:szCs w:val="22"/>
        </w:rPr>
        <w:t>beneficiari</w:t>
      </w:r>
      <w:r w:rsidRPr="00B5174B">
        <w:rPr>
          <w:rFonts w:ascii="Calibri" w:hAnsi="Calibri" w:cs="Calibri"/>
          <w:color w:val="000000"/>
          <w:sz w:val="22"/>
          <w:szCs w:val="22"/>
        </w:rPr>
        <w:t>:</w:t>
      </w:r>
    </w:p>
    <w:p w14:paraId="5220B897" w14:textId="1018F9E9" w:rsidR="00215135" w:rsidRPr="00B5174B" w:rsidRDefault="00215135" w:rsidP="00D74EA1">
      <w:pPr>
        <w:pStyle w:val="Paragrafoelenco"/>
        <w:numPr>
          <w:ilvl w:val="0"/>
          <w:numId w:val="9"/>
        </w:numPr>
        <w:spacing w:after="120" w:line="276" w:lineRule="auto"/>
        <w:jc w:val="both"/>
        <w:rPr>
          <w:rFonts w:ascii="Calibri" w:hAnsi="Calibri" w:cs="Calibri"/>
          <w:color w:val="000000"/>
          <w:sz w:val="22"/>
          <w:szCs w:val="22"/>
        </w:rPr>
      </w:pPr>
      <w:r w:rsidRPr="00B5174B">
        <w:rPr>
          <w:rFonts w:ascii="Calibri" w:hAnsi="Calibri" w:cs="Calibri"/>
          <w:color w:val="000000"/>
          <w:sz w:val="22"/>
          <w:szCs w:val="22"/>
        </w:rPr>
        <w:t xml:space="preserve">________________ (denominazione), con il compito di </w:t>
      </w:r>
      <w:r w:rsidR="005838A0">
        <w:rPr>
          <w:rFonts w:ascii="Calibri" w:hAnsi="Calibri" w:cs="Calibri"/>
          <w:color w:val="000000"/>
          <w:sz w:val="22"/>
          <w:szCs w:val="22"/>
        </w:rPr>
        <w:t>C</w:t>
      </w:r>
      <w:r w:rsidRPr="00B5174B">
        <w:rPr>
          <w:rFonts w:ascii="Calibri" w:hAnsi="Calibri" w:cs="Calibri"/>
          <w:color w:val="000000"/>
          <w:sz w:val="22"/>
          <w:szCs w:val="22"/>
        </w:rPr>
        <w:t>apofila,</w:t>
      </w:r>
    </w:p>
    <w:p w14:paraId="4C56632E" w14:textId="77777777" w:rsidR="00215135" w:rsidRPr="00B5174B" w:rsidRDefault="00215135" w:rsidP="00D74EA1">
      <w:pPr>
        <w:pStyle w:val="Paragrafoelenco"/>
        <w:numPr>
          <w:ilvl w:val="0"/>
          <w:numId w:val="9"/>
        </w:numPr>
        <w:spacing w:after="120" w:line="276" w:lineRule="auto"/>
        <w:jc w:val="both"/>
        <w:rPr>
          <w:rFonts w:ascii="Calibri" w:hAnsi="Calibri" w:cs="Calibri"/>
          <w:color w:val="000000"/>
          <w:sz w:val="22"/>
          <w:szCs w:val="22"/>
        </w:rPr>
      </w:pPr>
      <w:r w:rsidRPr="00B5174B">
        <w:rPr>
          <w:rFonts w:ascii="Calibri" w:hAnsi="Calibri" w:cs="Calibri"/>
          <w:color w:val="000000"/>
          <w:sz w:val="22"/>
          <w:szCs w:val="22"/>
        </w:rPr>
        <w:t>________________ (denominazione):</w:t>
      </w:r>
    </w:p>
    <w:p w14:paraId="1AC2D5B0" w14:textId="77777777" w:rsidR="00215135" w:rsidRPr="00B5174B" w:rsidRDefault="00215135" w:rsidP="00D74EA1">
      <w:pPr>
        <w:pStyle w:val="Paragrafoelenco"/>
        <w:numPr>
          <w:ilvl w:val="0"/>
          <w:numId w:val="9"/>
        </w:numPr>
        <w:spacing w:after="120" w:line="276" w:lineRule="auto"/>
        <w:jc w:val="both"/>
        <w:rPr>
          <w:rFonts w:ascii="Calibri" w:hAnsi="Calibri" w:cs="Calibri"/>
          <w:color w:val="000000"/>
          <w:sz w:val="22"/>
          <w:szCs w:val="22"/>
        </w:rPr>
      </w:pPr>
      <w:r w:rsidRPr="00B5174B">
        <w:rPr>
          <w:rFonts w:ascii="Calibri" w:hAnsi="Calibri" w:cs="Calibri"/>
          <w:color w:val="000000"/>
          <w:sz w:val="22"/>
          <w:szCs w:val="22"/>
        </w:rPr>
        <w:t>________________ (denominazione):</w:t>
      </w:r>
    </w:p>
    <w:p w14:paraId="57C0DD9C" w14:textId="77777777" w:rsidR="00215135" w:rsidRPr="00B5174B" w:rsidRDefault="00215135" w:rsidP="00D74EA1">
      <w:pPr>
        <w:pStyle w:val="Paragrafoelenco"/>
        <w:numPr>
          <w:ilvl w:val="0"/>
          <w:numId w:val="9"/>
        </w:numPr>
        <w:spacing w:after="120" w:line="276" w:lineRule="auto"/>
        <w:jc w:val="both"/>
        <w:rPr>
          <w:rFonts w:ascii="Calibri" w:hAnsi="Calibri" w:cs="Calibri"/>
          <w:color w:val="000000"/>
          <w:sz w:val="22"/>
          <w:szCs w:val="22"/>
        </w:rPr>
      </w:pPr>
      <w:r w:rsidRPr="00B5174B">
        <w:rPr>
          <w:rFonts w:ascii="Calibri" w:hAnsi="Calibri" w:cs="Calibri"/>
          <w:color w:val="000000"/>
          <w:sz w:val="22"/>
          <w:szCs w:val="22"/>
        </w:rPr>
        <w:t>_________________(denominazione)</w:t>
      </w:r>
    </w:p>
    <w:p w14:paraId="03D271E5" w14:textId="77777777" w:rsidR="00215135" w:rsidRPr="00B5174B" w:rsidRDefault="00215135" w:rsidP="00D74EA1">
      <w:pPr>
        <w:pStyle w:val="Paragrafoelenco"/>
        <w:numPr>
          <w:ilvl w:val="0"/>
          <w:numId w:val="9"/>
        </w:numPr>
        <w:spacing w:after="120" w:line="276" w:lineRule="auto"/>
        <w:jc w:val="both"/>
        <w:rPr>
          <w:rFonts w:ascii="Calibri" w:hAnsi="Calibri" w:cs="Calibri"/>
          <w:color w:val="000000"/>
          <w:sz w:val="22"/>
          <w:szCs w:val="22"/>
        </w:rPr>
      </w:pPr>
      <w:r w:rsidRPr="00B5174B">
        <w:rPr>
          <w:rFonts w:ascii="Calibri" w:hAnsi="Calibri" w:cs="Calibri"/>
          <w:color w:val="000000"/>
          <w:sz w:val="22"/>
          <w:szCs w:val="22"/>
        </w:rPr>
        <w:t>_________________(denominazione)</w:t>
      </w:r>
    </w:p>
    <w:p w14:paraId="3B681E2E" w14:textId="447ADD47" w:rsidR="00215135" w:rsidRPr="00B5174B" w:rsidRDefault="00690102" w:rsidP="00D74EA1">
      <w:pPr>
        <w:pStyle w:val="Paragrafoelenco"/>
        <w:spacing w:after="120" w:line="276" w:lineRule="auto"/>
        <w:ind w:left="0"/>
        <w:jc w:val="both"/>
        <w:rPr>
          <w:rFonts w:ascii="Calibri" w:hAnsi="Calibri" w:cs="Calibri"/>
          <w:sz w:val="22"/>
          <w:szCs w:val="22"/>
        </w:rPr>
      </w:pPr>
      <w:r w:rsidRPr="00B5174B">
        <w:rPr>
          <w:rFonts w:ascii="Calibri" w:hAnsi="Calibri" w:cs="Calibri"/>
          <w:color w:val="000000"/>
          <w:sz w:val="22"/>
          <w:szCs w:val="22"/>
        </w:rPr>
        <w:t>Partner</w:t>
      </w:r>
      <w:r w:rsidR="00215135" w:rsidRPr="00B5174B">
        <w:rPr>
          <w:rFonts w:ascii="Calibri" w:hAnsi="Calibri" w:cs="Calibri"/>
          <w:color w:val="000000"/>
          <w:sz w:val="22"/>
          <w:szCs w:val="22"/>
        </w:rPr>
        <w:t xml:space="preserve"> </w:t>
      </w:r>
      <w:r w:rsidR="00436341" w:rsidRPr="00B5174B">
        <w:rPr>
          <w:rFonts w:ascii="Calibri" w:hAnsi="Calibri" w:cs="Calibri"/>
          <w:b/>
          <w:bCs/>
          <w:color w:val="000000"/>
          <w:sz w:val="22"/>
          <w:szCs w:val="22"/>
        </w:rPr>
        <w:t>aderenti</w:t>
      </w:r>
      <w:r w:rsidR="00067918" w:rsidRPr="00B5174B">
        <w:rPr>
          <w:rFonts w:ascii="Calibri" w:hAnsi="Calibri" w:cs="Calibri"/>
          <w:color w:val="000000"/>
          <w:sz w:val="22"/>
          <w:szCs w:val="22"/>
        </w:rPr>
        <w:t>:</w:t>
      </w:r>
    </w:p>
    <w:p w14:paraId="779A925A" w14:textId="7EFFEBBD" w:rsidR="00690102" w:rsidRPr="00B5174B" w:rsidRDefault="00690102" w:rsidP="00D74EA1">
      <w:pPr>
        <w:pStyle w:val="Paragrafoelenco"/>
        <w:numPr>
          <w:ilvl w:val="0"/>
          <w:numId w:val="9"/>
        </w:numPr>
        <w:spacing w:after="120" w:line="276" w:lineRule="auto"/>
        <w:jc w:val="both"/>
        <w:rPr>
          <w:rFonts w:ascii="Calibri" w:hAnsi="Calibri" w:cs="Calibri"/>
          <w:color w:val="000000"/>
          <w:sz w:val="22"/>
          <w:szCs w:val="22"/>
        </w:rPr>
      </w:pPr>
      <w:r w:rsidRPr="00B5174B">
        <w:rPr>
          <w:rFonts w:ascii="Calibri" w:hAnsi="Calibri" w:cs="Calibri"/>
          <w:color w:val="000000"/>
          <w:sz w:val="22"/>
          <w:szCs w:val="22"/>
        </w:rPr>
        <w:t>________________ (denominazione)</w:t>
      </w:r>
    </w:p>
    <w:p w14:paraId="7FED6C4B" w14:textId="77777777" w:rsidR="00690102" w:rsidRPr="00B5174B" w:rsidRDefault="00690102" w:rsidP="00D74EA1">
      <w:pPr>
        <w:pStyle w:val="Paragrafoelenco"/>
        <w:numPr>
          <w:ilvl w:val="0"/>
          <w:numId w:val="9"/>
        </w:numPr>
        <w:spacing w:after="120" w:line="276" w:lineRule="auto"/>
        <w:jc w:val="both"/>
        <w:rPr>
          <w:rFonts w:ascii="Calibri" w:hAnsi="Calibri" w:cs="Calibri"/>
          <w:color w:val="000000"/>
          <w:sz w:val="22"/>
          <w:szCs w:val="22"/>
        </w:rPr>
      </w:pPr>
      <w:r w:rsidRPr="00B5174B">
        <w:rPr>
          <w:rFonts w:ascii="Calibri" w:hAnsi="Calibri" w:cs="Calibri"/>
          <w:color w:val="000000"/>
          <w:sz w:val="22"/>
          <w:szCs w:val="22"/>
        </w:rPr>
        <w:t>________________ (denominazione):</w:t>
      </w:r>
    </w:p>
    <w:p w14:paraId="52608523" w14:textId="77777777" w:rsidR="00690102" w:rsidRPr="00B5174B" w:rsidRDefault="00690102" w:rsidP="00D74EA1">
      <w:pPr>
        <w:pStyle w:val="Paragrafoelenco"/>
        <w:numPr>
          <w:ilvl w:val="0"/>
          <w:numId w:val="9"/>
        </w:numPr>
        <w:spacing w:after="120" w:line="276" w:lineRule="auto"/>
        <w:jc w:val="both"/>
        <w:rPr>
          <w:rFonts w:ascii="Calibri" w:hAnsi="Calibri" w:cs="Calibri"/>
          <w:color w:val="000000"/>
          <w:sz w:val="22"/>
          <w:szCs w:val="22"/>
        </w:rPr>
      </w:pPr>
      <w:r w:rsidRPr="00B5174B">
        <w:rPr>
          <w:rFonts w:ascii="Calibri" w:hAnsi="Calibri" w:cs="Calibri"/>
          <w:color w:val="000000"/>
          <w:sz w:val="22"/>
          <w:szCs w:val="22"/>
        </w:rPr>
        <w:t>________________ (denominazione):</w:t>
      </w:r>
    </w:p>
    <w:p w14:paraId="5BE06E59" w14:textId="77777777" w:rsidR="00690102" w:rsidRPr="00B5174B" w:rsidRDefault="00690102" w:rsidP="00D74EA1">
      <w:pPr>
        <w:pStyle w:val="Paragrafoelenco"/>
        <w:numPr>
          <w:ilvl w:val="0"/>
          <w:numId w:val="9"/>
        </w:numPr>
        <w:spacing w:after="120" w:line="276" w:lineRule="auto"/>
        <w:jc w:val="both"/>
        <w:rPr>
          <w:rFonts w:ascii="Calibri" w:hAnsi="Calibri" w:cs="Calibri"/>
          <w:color w:val="000000"/>
          <w:sz w:val="22"/>
          <w:szCs w:val="22"/>
        </w:rPr>
      </w:pPr>
      <w:r w:rsidRPr="00B5174B">
        <w:rPr>
          <w:rFonts w:ascii="Calibri" w:hAnsi="Calibri" w:cs="Calibri"/>
          <w:color w:val="000000"/>
          <w:sz w:val="22"/>
          <w:szCs w:val="22"/>
        </w:rPr>
        <w:t>_________________(denominazione)</w:t>
      </w:r>
    </w:p>
    <w:p w14:paraId="4BF635FB" w14:textId="77777777" w:rsidR="00690102" w:rsidRPr="00B5174B" w:rsidRDefault="00690102" w:rsidP="00D74EA1">
      <w:pPr>
        <w:pStyle w:val="Paragrafoelenco"/>
        <w:numPr>
          <w:ilvl w:val="0"/>
          <w:numId w:val="9"/>
        </w:numPr>
        <w:spacing w:after="120" w:line="276" w:lineRule="auto"/>
        <w:jc w:val="both"/>
        <w:rPr>
          <w:rFonts w:ascii="Calibri" w:hAnsi="Calibri" w:cs="Calibri"/>
          <w:color w:val="000000"/>
          <w:sz w:val="22"/>
          <w:szCs w:val="22"/>
        </w:rPr>
      </w:pPr>
      <w:r w:rsidRPr="00B5174B">
        <w:rPr>
          <w:rFonts w:ascii="Calibri" w:hAnsi="Calibri" w:cs="Calibri"/>
          <w:color w:val="000000"/>
          <w:sz w:val="22"/>
          <w:szCs w:val="22"/>
        </w:rPr>
        <w:t>_________________(denominazione)</w:t>
      </w:r>
    </w:p>
    <w:p w14:paraId="245AA933" w14:textId="77777777" w:rsidR="00215135" w:rsidRPr="00784951" w:rsidRDefault="00215135" w:rsidP="00D74EA1">
      <w:pPr>
        <w:pStyle w:val="Paragrafoelenco"/>
        <w:spacing w:after="120" w:line="276" w:lineRule="auto"/>
        <w:ind w:left="360"/>
        <w:jc w:val="both"/>
        <w:rPr>
          <w:rFonts w:ascii="Calibri" w:hAnsi="Calibri" w:cs="Calibri"/>
          <w:sz w:val="22"/>
          <w:szCs w:val="22"/>
        </w:rPr>
      </w:pPr>
    </w:p>
    <w:p w14:paraId="59C072BE" w14:textId="4799006E" w:rsidR="00CE248F" w:rsidRPr="0095694A" w:rsidRDefault="00215135" w:rsidP="00D74EA1">
      <w:pPr>
        <w:pStyle w:val="Paragrafoelenco"/>
        <w:spacing w:after="120" w:line="276" w:lineRule="auto"/>
        <w:ind w:left="0"/>
        <w:jc w:val="both"/>
        <w:rPr>
          <w:rFonts w:ascii="Calibri" w:hAnsi="Calibri" w:cs="Calibri"/>
          <w:color w:val="000000"/>
          <w:sz w:val="22"/>
          <w:szCs w:val="22"/>
        </w:rPr>
      </w:pPr>
      <w:r w:rsidRPr="0095694A">
        <w:rPr>
          <w:rFonts w:ascii="Calibri" w:hAnsi="Calibri" w:cs="Calibri"/>
          <w:color w:val="000000"/>
          <w:sz w:val="22"/>
          <w:szCs w:val="22"/>
        </w:rPr>
        <w:t xml:space="preserve">Il </w:t>
      </w:r>
      <w:r w:rsidRPr="0095694A">
        <w:rPr>
          <w:rFonts w:ascii="Calibri" w:hAnsi="Calibri" w:cs="Calibri"/>
          <w:iCs/>
          <w:color w:val="000000"/>
          <w:sz w:val="22"/>
          <w:szCs w:val="22"/>
        </w:rPr>
        <w:t>Capofila</w:t>
      </w:r>
      <w:r w:rsidRPr="0095694A">
        <w:rPr>
          <w:rFonts w:ascii="Calibri" w:hAnsi="Calibri" w:cs="Calibri"/>
          <w:i/>
          <w:color w:val="000000"/>
          <w:sz w:val="22"/>
          <w:szCs w:val="22"/>
        </w:rPr>
        <w:t xml:space="preserve"> </w:t>
      </w:r>
      <w:r w:rsidRPr="0095694A">
        <w:rPr>
          <w:rFonts w:ascii="Calibri" w:hAnsi="Calibri" w:cs="Calibri"/>
          <w:color w:val="000000"/>
          <w:sz w:val="22"/>
          <w:szCs w:val="22"/>
        </w:rPr>
        <w:t>del Gruppo di cooperazione è il referente del</w:t>
      </w:r>
      <w:r w:rsidR="00C17802" w:rsidRPr="0095694A">
        <w:rPr>
          <w:rFonts w:ascii="Calibri" w:hAnsi="Calibri" w:cs="Calibri"/>
          <w:color w:val="000000"/>
          <w:sz w:val="22"/>
          <w:szCs w:val="22"/>
        </w:rPr>
        <w:t>la</w:t>
      </w:r>
      <w:r w:rsidRPr="0095694A">
        <w:rPr>
          <w:rFonts w:ascii="Calibri" w:hAnsi="Calibri" w:cs="Calibri"/>
          <w:color w:val="000000"/>
          <w:sz w:val="22"/>
          <w:szCs w:val="22"/>
        </w:rPr>
        <w:t xml:space="preserve"> </w:t>
      </w:r>
      <w:r w:rsidR="00B5174B" w:rsidRPr="0095694A">
        <w:rPr>
          <w:rFonts w:ascii="Calibri" w:hAnsi="Calibri" w:cs="Calibri"/>
          <w:sz w:val="22"/>
          <w:szCs w:val="22"/>
        </w:rPr>
        <w:t>Strategia/Progetto Smart Villages</w:t>
      </w:r>
      <w:r w:rsidR="00B5174B" w:rsidRPr="0095694A">
        <w:rPr>
          <w:rFonts w:ascii="Calibri" w:hAnsi="Calibri" w:cs="Calibri"/>
          <w:color w:val="000000"/>
          <w:sz w:val="22"/>
          <w:szCs w:val="22"/>
        </w:rPr>
        <w:t xml:space="preserve"> </w:t>
      </w:r>
      <w:r w:rsidRPr="0095694A">
        <w:rPr>
          <w:rFonts w:ascii="Calibri" w:hAnsi="Calibri" w:cs="Calibri"/>
          <w:color w:val="000000"/>
          <w:sz w:val="22"/>
          <w:szCs w:val="22"/>
        </w:rPr>
        <w:t xml:space="preserve">per </w:t>
      </w:r>
      <w:r w:rsidR="00B755A0" w:rsidRPr="0095694A">
        <w:rPr>
          <w:rFonts w:ascii="Calibri" w:hAnsi="Calibri" w:cs="Calibri"/>
          <w:sz w:val="22"/>
          <w:szCs w:val="22"/>
        </w:rPr>
        <w:t xml:space="preserve">il GAL </w:t>
      </w:r>
      <w:r w:rsidR="004D2D6B" w:rsidRPr="0095694A">
        <w:rPr>
          <w:rFonts w:ascii="Calibri" w:hAnsi="Calibri" w:cs="Calibri"/>
          <w:sz w:val="22"/>
          <w:szCs w:val="22"/>
        </w:rPr>
        <w:t>Piceno</w:t>
      </w:r>
      <w:r w:rsidRPr="0095694A">
        <w:rPr>
          <w:rFonts w:ascii="Calibri" w:hAnsi="Calibri" w:cs="Calibri"/>
          <w:color w:val="000000"/>
          <w:sz w:val="22"/>
          <w:szCs w:val="22"/>
        </w:rPr>
        <w:t xml:space="preserve">, il referente dei partner componenti il Gruppo di cooperazione per le relazioni con </w:t>
      </w:r>
      <w:r w:rsidR="00B755A0" w:rsidRPr="0095694A">
        <w:rPr>
          <w:rFonts w:ascii="Calibri" w:hAnsi="Calibri" w:cs="Calibri"/>
          <w:sz w:val="22"/>
          <w:szCs w:val="22"/>
        </w:rPr>
        <w:t xml:space="preserve">il GAL </w:t>
      </w:r>
      <w:r w:rsidR="004D2D6B" w:rsidRPr="0095694A">
        <w:rPr>
          <w:rFonts w:ascii="Calibri" w:hAnsi="Calibri" w:cs="Calibri"/>
          <w:sz w:val="22"/>
          <w:szCs w:val="22"/>
        </w:rPr>
        <w:t>Piceno</w:t>
      </w:r>
      <w:r w:rsidRPr="0095694A">
        <w:rPr>
          <w:rFonts w:ascii="Calibri" w:hAnsi="Calibri" w:cs="Calibri"/>
          <w:color w:val="000000"/>
          <w:sz w:val="22"/>
          <w:szCs w:val="22"/>
        </w:rPr>
        <w:t xml:space="preserve">, il </w:t>
      </w:r>
      <w:r w:rsidRPr="0095694A">
        <w:rPr>
          <w:rFonts w:ascii="Calibri" w:hAnsi="Calibri" w:cs="Calibri"/>
          <w:color w:val="000000"/>
          <w:sz w:val="22"/>
          <w:szCs w:val="22"/>
        </w:rPr>
        <w:lastRenderedPageBreak/>
        <w:t>coordinatore delle attività previste dal</w:t>
      </w:r>
      <w:r w:rsidR="00C17802" w:rsidRPr="0095694A">
        <w:rPr>
          <w:rFonts w:ascii="Calibri" w:hAnsi="Calibri" w:cs="Calibri"/>
          <w:color w:val="000000"/>
          <w:sz w:val="22"/>
          <w:szCs w:val="22"/>
        </w:rPr>
        <w:t>la</w:t>
      </w:r>
      <w:r w:rsidRPr="0095694A">
        <w:rPr>
          <w:rFonts w:ascii="Calibri" w:hAnsi="Calibri" w:cs="Calibri"/>
          <w:color w:val="000000"/>
          <w:sz w:val="22"/>
          <w:szCs w:val="22"/>
        </w:rPr>
        <w:t xml:space="preserve"> </w:t>
      </w:r>
      <w:r w:rsidR="00B5174B" w:rsidRPr="00CE248F">
        <w:rPr>
          <w:rFonts w:ascii="Calibri" w:hAnsi="Calibri" w:cs="Calibri"/>
          <w:color w:val="000000"/>
          <w:sz w:val="22"/>
          <w:szCs w:val="22"/>
        </w:rPr>
        <w:t>Strategia</w:t>
      </w:r>
      <w:r w:rsidR="00CE248F">
        <w:rPr>
          <w:rFonts w:ascii="Calibri" w:hAnsi="Calibri" w:cs="Calibri"/>
          <w:color w:val="000000"/>
          <w:sz w:val="22"/>
          <w:szCs w:val="22"/>
        </w:rPr>
        <w:t xml:space="preserve">, </w:t>
      </w:r>
      <w:r w:rsidR="00CE248F" w:rsidRPr="00CE248F">
        <w:rPr>
          <w:rFonts w:ascii="Calibri" w:hAnsi="Calibri" w:cs="Calibri"/>
          <w:color w:val="000000"/>
          <w:sz w:val="22"/>
          <w:szCs w:val="22"/>
        </w:rPr>
        <w:t xml:space="preserve">del monitoraggio, </w:t>
      </w:r>
      <w:r w:rsidR="00CE248F">
        <w:rPr>
          <w:rFonts w:ascii="Calibri" w:hAnsi="Calibri" w:cs="Calibri"/>
          <w:color w:val="000000"/>
          <w:sz w:val="22"/>
          <w:szCs w:val="22"/>
        </w:rPr>
        <w:t xml:space="preserve">nonché della </w:t>
      </w:r>
      <w:r w:rsidR="00CE248F" w:rsidRPr="00CE248F">
        <w:rPr>
          <w:rFonts w:ascii="Calibri" w:hAnsi="Calibri" w:cs="Calibri"/>
          <w:color w:val="000000"/>
          <w:sz w:val="22"/>
          <w:szCs w:val="22"/>
        </w:rPr>
        <w:t>comunicazione e rendicontazione.</w:t>
      </w:r>
    </w:p>
    <w:p w14:paraId="07BC7DCE" w14:textId="4C79E872" w:rsidR="00215135" w:rsidRPr="0095694A" w:rsidRDefault="00215135" w:rsidP="00D74EA1">
      <w:pPr>
        <w:pStyle w:val="Paragrafoelenco"/>
        <w:spacing w:after="120" w:line="276" w:lineRule="auto"/>
        <w:ind w:left="0"/>
        <w:jc w:val="both"/>
        <w:rPr>
          <w:rFonts w:ascii="Calibri" w:hAnsi="Calibri" w:cs="Calibri"/>
          <w:color w:val="000000"/>
          <w:sz w:val="22"/>
          <w:szCs w:val="22"/>
        </w:rPr>
      </w:pPr>
      <w:r w:rsidRPr="0095694A">
        <w:rPr>
          <w:rFonts w:ascii="Calibri" w:hAnsi="Calibri" w:cs="Calibri"/>
          <w:color w:val="000000"/>
          <w:sz w:val="22"/>
          <w:szCs w:val="22"/>
        </w:rPr>
        <w:t xml:space="preserve">Il </w:t>
      </w:r>
      <w:r w:rsidR="00B5174B" w:rsidRPr="0095694A">
        <w:rPr>
          <w:rFonts w:ascii="Calibri" w:hAnsi="Calibri" w:cs="Calibri"/>
          <w:color w:val="000000"/>
          <w:sz w:val="22"/>
          <w:szCs w:val="22"/>
        </w:rPr>
        <w:t>C</w:t>
      </w:r>
      <w:r w:rsidRPr="0095694A">
        <w:rPr>
          <w:rFonts w:ascii="Calibri" w:hAnsi="Calibri" w:cs="Calibri"/>
          <w:color w:val="000000"/>
          <w:sz w:val="22"/>
          <w:szCs w:val="22"/>
        </w:rPr>
        <w:t xml:space="preserve">apofila </w:t>
      </w:r>
      <w:r w:rsidR="00E00CC7" w:rsidRPr="0095694A">
        <w:rPr>
          <w:rFonts w:ascii="Calibri" w:hAnsi="Calibri" w:cs="Calibri"/>
          <w:color w:val="000000"/>
          <w:sz w:val="22"/>
          <w:szCs w:val="22"/>
        </w:rPr>
        <w:t>individua:</w:t>
      </w:r>
    </w:p>
    <w:p w14:paraId="653306EC" w14:textId="7747AD26" w:rsidR="00215135" w:rsidRPr="0095694A" w:rsidRDefault="00215135" w:rsidP="00D74EA1">
      <w:pPr>
        <w:pStyle w:val="Paragrafoelenco"/>
        <w:numPr>
          <w:ilvl w:val="0"/>
          <w:numId w:val="14"/>
        </w:numPr>
        <w:spacing w:after="120" w:line="276" w:lineRule="auto"/>
        <w:jc w:val="both"/>
        <w:rPr>
          <w:rFonts w:ascii="Calibri" w:hAnsi="Calibri" w:cs="Calibri"/>
          <w:color w:val="000000"/>
          <w:sz w:val="22"/>
          <w:szCs w:val="22"/>
        </w:rPr>
      </w:pPr>
      <w:r w:rsidRPr="0095694A">
        <w:rPr>
          <w:rFonts w:ascii="Calibri" w:hAnsi="Calibri" w:cs="Calibri"/>
          <w:color w:val="000000"/>
          <w:sz w:val="22"/>
          <w:szCs w:val="22"/>
        </w:rPr>
        <w:t xml:space="preserve">un </w:t>
      </w:r>
      <w:r w:rsidRPr="0095694A">
        <w:rPr>
          <w:rFonts w:ascii="Calibri" w:hAnsi="Calibri" w:cs="Calibri"/>
          <w:i/>
          <w:iCs/>
          <w:color w:val="000000"/>
          <w:sz w:val="22"/>
          <w:szCs w:val="22"/>
        </w:rPr>
        <w:t xml:space="preserve">referente di </w:t>
      </w:r>
      <w:r w:rsidR="00B5174B" w:rsidRPr="0095694A">
        <w:rPr>
          <w:rFonts w:ascii="Calibri" w:hAnsi="Calibri" w:cs="Calibri"/>
          <w:i/>
          <w:iCs/>
          <w:sz w:val="22"/>
          <w:szCs w:val="22"/>
        </w:rPr>
        <w:t>Strategia/Progetto Smart Villages</w:t>
      </w:r>
      <w:r w:rsidRPr="0095694A">
        <w:rPr>
          <w:rFonts w:ascii="Calibri" w:hAnsi="Calibri" w:cs="Calibri"/>
          <w:color w:val="000000"/>
          <w:sz w:val="22"/>
          <w:szCs w:val="22"/>
        </w:rPr>
        <w:t xml:space="preserve"> cui competono le attività di raccordo con i partner e di monitoraggio e controllo delle attività progettuali</w:t>
      </w:r>
      <w:r w:rsidR="00C0293A" w:rsidRPr="0095694A">
        <w:rPr>
          <w:rFonts w:ascii="Calibri" w:hAnsi="Calibri" w:cs="Calibri"/>
          <w:color w:val="000000"/>
          <w:sz w:val="22"/>
          <w:szCs w:val="22"/>
        </w:rPr>
        <w:t>. Referente:</w:t>
      </w:r>
      <w:r w:rsidRPr="0095694A">
        <w:rPr>
          <w:rFonts w:ascii="Calibri" w:hAnsi="Calibri" w:cs="Calibri"/>
          <w:color w:val="000000"/>
          <w:sz w:val="22"/>
          <w:szCs w:val="22"/>
        </w:rPr>
        <w:t xml:space="preserve"> ________________</w:t>
      </w:r>
      <w:r w:rsidR="00C0293A" w:rsidRPr="0095694A">
        <w:rPr>
          <w:rFonts w:ascii="Calibri" w:hAnsi="Calibri" w:cs="Calibri"/>
          <w:color w:val="000000"/>
          <w:sz w:val="22"/>
          <w:szCs w:val="22"/>
        </w:rPr>
        <w:t>.</w:t>
      </w:r>
    </w:p>
    <w:p w14:paraId="6DD16C59" w14:textId="039B4CB8" w:rsidR="00625B55" w:rsidRPr="0095694A" w:rsidRDefault="00625B55" w:rsidP="00DD449B">
      <w:pPr>
        <w:pStyle w:val="Sottotitolo"/>
        <w:spacing w:after="0" w:line="276" w:lineRule="auto"/>
        <w:rPr>
          <w:rStyle w:val="Titolodellibro1"/>
          <w:rFonts w:ascii="Calibri" w:hAnsi="Calibri" w:cs="Calibri"/>
          <w:sz w:val="22"/>
          <w:szCs w:val="22"/>
        </w:rPr>
      </w:pPr>
      <w:bookmarkStart w:id="83" w:name="_Toc208502147"/>
      <w:r w:rsidRPr="0095694A">
        <w:rPr>
          <w:rStyle w:val="Titolodellibro1"/>
          <w:rFonts w:ascii="Calibri" w:hAnsi="Calibri" w:cs="Calibri"/>
          <w:sz w:val="22"/>
          <w:szCs w:val="22"/>
        </w:rPr>
        <w:t xml:space="preserve">Art. 18 – </w:t>
      </w:r>
      <w:r w:rsidR="00D73564" w:rsidRPr="0095694A">
        <w:rPr>
          <w:rStyle w:val="Titolodellibro1"/>
          <w:rFonts w:ascii="Calibri" w:hAnsi="Calibri" w:cs="Calibri"/>
          <w:sz w:val="22"/>
          <w:szCs w:val="22"/>
        </w:rPr>
        <w:t>DISPOSIZIONI FINANZIARIE</w:t>
      </w:r>
      <w:bookmarkEnd w:id="83"/>
    </w:p>
    <w:p w14:paraId="72F5225B" w14:textId="1A21EAC5" w:rsidR="00625B55" w:rsidRPr="00784951" w:rsidRDefault="00625B55" w:rsidP="00D74EA1">
      <w:pPr>
        <w:pStyle w:val="Paragrafoelenco"/>
        <w:spacing w:after="120" w:line="276" w:lineRule="auto"/>
        <w:ind w:left="360"/>
        <w:jc w:val="both"/>
        <w:rPr>
          <w:rFonts w:ascii="Calibri" w:hAnsi="Calibri" w:cs="Calibri"/>
          <w:sz w:val="22"/>
          <w:szCs w:val="22"/>
        </w:rPr>
      </w:pPr>
      <w:r w:rsidRPr="0095694A">
        <w:rPr>
          <w:rFonts w:ascii="Calibri" w:hAnsi="Calibri" w:cs="Calibri"/>
          <w:sz w:val="22"/>
          <w:szCs w:val="22"/>
        </w:rPr>
        <w:t>Ciascun partner beneficiario di cui all’</w:t>
      </w:r>
      <w:r w:rsidR="00265395" w:rsidRPr="0095694A">
        <w:rPr>
          <w:rFonts w:ascii="Calibri" w:hAnsi="Calibri" w:cs="Calibri"/>
          <w:sz w:val="22"/>
          <w:szCs w:val="22"/>
        </w:rPr>
        <w:t>ART.</w:t>
      </w:r>
      <w:r w:rsidRPr="0095694A">
        <w:rPr>
          <w:rFonts w:ascii="Calibri" w:hAnsi="Calibri" w:cs="Calibri"/>
          <w:sz w:val="22"/>
          <w:szCs w:val="22"/>
        </w:rPr>
        <w:t xml:space="preserve"> 17 del presente accordo ha in capo </w:t>
      </w:r>
      <w:r w:rsidR="00600EEA" w:rsidRPr="0095694A">
        <w:rPr>
          <w:rFonts w:ascii="Calibri" w:hAnsi="Calibri" w:cs="Calibri"/>
          <w:sz w:val="22"/>
          <w:szCs w:val="22"/>
        </w:rPr>
        <w:t xml:space="preserve">investimenti e spese connesse alle azioni faro </w:t>
      </w:r>
      <w:r w:rsidR="00245544" w:rsidRPr="0095694A">
        <w:rPr>
          <w:rFonts w:ascii="Calibri" w:hAnsi="Calibri" w:cs="Calibri"/>
          <w:sz w:val="22"/>
          <w:szCs w:val="22"/>
        </w:rPr>
        <w:t xml:space="preserve">previste nella </w:t>
      </w:r>
      <w:r w:rsidR="00B5174B" w:rsidRPr="0095694A">
        <w:rPr>
          <w:rFonts w:ascii="Calibri" w:hAnsi="Calibri" w:cs="Calibri"/>
          <w:sz w:val="22"/>
          <w:szCs w:val="22"/>
        </w:rPr>
        <w:t>Strategia/Progetto Smart Villages</w:t>
      </w:r>
      <w:r w:rsidR="00245544" w:rsidRPr="0095694A">
        <w:rPr>
          <w:rFonts w:ascii="Calibri" w:hAnsi="Calibri" w:cs="Calibri"/>
          <w:sz w:val="22"/>
          <w:szCs w:val="22"/>
        </w:rPr>
        <w:t xml:space="preserve">. </w:t>
      </w:r>
      <w:r w:rsidR="00D74E61" w:rsidRPr="0095694A">
        <w:rPr>
          <w:rFonts w:ascii="Calibri" w:hAnsi="Calibri" w:cs="Calibri"/>
          <w:sz w:val="22"/>
          <w:szCs w:val="22"/>
        </w:rPr>
        <w:t xml:space="preserve">Segue l’allocazione finanziaria </w:t>
      </w:r>
      <w:r w:rsidR="00416D1E" w:rsidRPr="0095694A">
        <w:rPr>
          <w:rFonts w:ascii="Calibri" w:hAnsi="Calibri" w:cs="Calibri"/>
          <w:sz w:val="22"/>
          <w:szCs w:val="22"/>
        </w:rPr>
        <w:t>per partner beneficiario</w:t>
      </w:r>
      <w:r w:rsidR="009E6311" w:rsidRPr="0095694A">
        <w:rPr>
          <w:rFonts w:ascii="Calibri" w:hAnsi="Calibri" w:cs="Calibri"/>
          <w:sz w:val="22"/>
          <w:szCs w:val="22"/>
        </w:rPr>
        <w:t>. Le informazioni inserite in questa tabella fanno fede per la ripartizione del contributo tra i partner da parte del Capofila</w:t>
      </w:r>
      <w:r w:rsidR="009550F3">
        <w:rPr>
          <w:rFonts w:ascii="Calibri" w:hAnsi="Calibri" w:cs="Calibri"/>
          <w:sz w:val="22"/>
          <w:szCs w:val="22"/>
        </w:rPr>
        <w:t>, fatti salvi le eventuali modifiche e/o tagli</w:t>
      </w:r>
      <w:r w:rsidR="009E6311" w:rsidRPr="0095694A">
        <w:rPr>
          <w:rFonts w:ascii="Calibri" w:hAnsi="Calibri" w:cs="Calibri"/>
          <w:sz w:val="22"/>
          <w:szCs w:val="22"/>
        </w:rPr>
        <w:t xml:space="preserve"> a seguito della liquidazione delle domande di pagamento. Qualsiasi variazione dovrà essere </w:t>
      </w:r>
      <w:r w:rsidR="00C61BD0" w:rsidRPr="0095694A">
        <w:rPr>
          <w:rFonts w:ascii="Calibri" w:hAnsi="Calibri" w:cs="Calibri"/>
          <w:sz w:val="22"/>
          <w:szCs w:val="22"/>
        </w:rPr>
        <w:t xml:space="preserve">comunicata </w:t>
      </w:r>
      <w:r w:rsidR="00E648D3" w:rsidRPr="0095694A">
        <w:rPr>
          <w:rFonts w:ascii="Calibri" w:hAnsi="Calibri" w:cs="Calibri"/>
          <w:sz w:val="22"/>
          <w:szCs w:val="22"/>
        </w:rPr>
        <w:t xml:space="preserve">al GAL </w:t>
      </w:r>
      <w:r w:rsidR="00C61BD0" w:rsidRPr="0095694A">
        <w:rPr>
          <w:rFonts w:ascii="Calibri" w:hAnsi="Calibri" w:cs="Calibri"/>
          <w:sz w:val="22"/>
          <w:szCs w:val="22"/>
        </w:rPr>
        <w:t xml:space="preserve">Piceno </w:t>
      </w:r>
      <w:r w:rsidR="00E648D3" w:rsidRPr="0095694A">
        <w:rPr>
          <w:rFonts w:ascii="Calibri" w:hAnsi="Calibri" w:cs="Calibri"/>
          <w:sz w:val="22"/>
          <w:szCs w:val="22"/>
        </w:rPr>
        <w:t>tramite domanda di variante secondo le disposizioni da bando.</w:t>
      </w:r>
      <w:r w:rsidR="00E648D3" w:rsidRPr="00784951">
        <w:rPr>
          <w:rFonts w:ascii="Calibri" w:hAnsi="Calibri" w:cs="Calibri"/>
          <w:sz w:val="22"/>
          <w:szCs w:val="22"/>
        </w:rPr>
        <w:t xml:space="preserve"> </w:t>
      </w:r>
    </w:p>
    <w:p w14:paraId="5ACB659B" w14:textId="2EC72D0F" w:rsidR="008A7A47" w:rsidRPr="00784951" w:rsidRDefault="008A7A47" w:rsidP="00D74EA1">
      <w:pPr>
        <w:pStyle w:val="Paragrafoelenco"/>
        <w:spacing w:after="120" w:line="276" w:lineRule="auto"/>
        <w:ind w:left="360"/>
        <w:jc w:val="both"/>
        <w:rPr>
          <w:rFonts w:ascii="Calibri" w:hAnsi="Calibri" w:cs="Calibri"/>
          <w:i/>
          <w:iCs/>
          <w:color w:val="EE0000"/>
          <w:sz w:val="22"/>
          <w:szCs w:val="22"/>
        </w:rPr>
      </w:pPr>
      <w:r w:rsidRPr="00A86DDC">
        <w:rPr>
          <w:rFonts w:ascii="Calibri" w:hAnsi="Calibri" w:cs="Calibri"/>
          <w:i/>
          <w:iCs/>
          <w:color w:val="EE0000"/>
          <w:sz w:val="22"/>
          <w:szCs w:val="22"/>
        </w:rPr>
        <w:t>(riportare nella tabella seguente le cifre d</w:t>
      </w:r>
      <w:r w:rsidR="00BE324A">
        <w:rPr>
          <w:rFonts w:ascii="Calibri" w:hAnsi="Calibri" w:cs="Calibri"/>
          <w:i/>
          <w:iCs/>
          <w:color w:val="EE0000"/>
          <w:sz w:val="22"/>
          <w:szCs w:val="22"/>
        </w:rPr>
        <w:t>el</w:t>
      </w:r>
      <w:r w:rsidRPr="00A86DDC">
        <w:rPr>
          <w:rFonts w:ascii="Calibri" w:hAnsi="Calibri" w:cs="Calibri"/>
          <w:i/>
          <w:iCs/>
          <w:color w:val="EE0000"/>
          <w:sz w:val="22"/>
          <w:szCs w:val="22"/>
        </w:rPr>
        <w:t xml:space="preserve"> Prospetto Spese per partner)</w:t>
      </w:r>
    </w:p>
    <w:p w14:paraId="4C2D756F" w14:textId="11BA2DB1" w:rsidR="009E6311" w:rsidRPr="00784951" w:rsidRDefault="009E6311" w:rsidP="00D74EA1">
      <w:pPr>
        <w:pStyle w:val="Paragrafoelenco"/>
        <w:spacing w:after="120" w:line="276" w:lineRule="auto"/>
        <w:ind w:left="360"/>
        <w:jc w:val="both"/>
        <w:rPr>
          <w:rFonts w:ascii="Calibri" w:hAnsi="Calibri" w:cs="Calibri"/>
          <w:i/>
          <w:iCs/>
          <w:sz w:val="22"/>
          <w:szCs w:val="22"/>
        </w:rPr>
      </w:pPr>
      <w:r w:rsidRPr="00784951">
        <w:rPr>
          <w:rFonts w:ascii="Calibri" w:hAnsi="Calibri" w:cs="Calibri"/>
          <w:i/>
          <w:iCs/>
          <w:sz w:val="22"/>
          <w:szCs w:val="22"/>
        </w:rPr>
        <w:t>Aggiungere una riga per ogni partner</w:t>
      </w:r>
      <w:r w:rsidR="00440FC2" w:rsidRPr="00784951">
        <w:rPr>
          <w:rFonts w:ascii="Calibri" w:hAnsi="Calibri" w:cs="Calibri"/>
          <w:i/>
          <w:iCs/>
          <w:sz w:val="22"/>
          <w:szCs w:val="22"/>
        </w:rPr>
        <w:t xml:space="preserve"> beneficiario</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6"/>
        <w:gridCol w:w="3285"/>
        <w:gridCol w:w="3087"/>
      </w:tblGrid>
      <w:tr w:rsidR="00471EE6" w:rsidRPr="00784951" w14:paraId="0BE498FA" w14:textId="77777777" w:rsidTr="00057C81">
        <w:tc>
          <w:tcPr>
            <w:tcW w:w="2896" w:type="dxa"/>
          </w:tcPr>
          <w:p w14:paraId="44DDB220" w14:textId="77777777" w:rsidR="00B03D89" w:rsidRPr="004E531A" w:rsidRDefault="00212CF5" w:rsidP="00D74EA1">
            <w:pPr>
              <w:pStyle w:val="Paragrafoelenco"/>
              <w:spacing w:after="120" w:line="276" w:lineRule="auto"/>
              <w:ind w:left="0"/>
              <w:jc w:val="both"/>
              <w:rPr>
                <w:rFonts w:ascii="Calibri" w:hAnsi="Calibri" w:cs="Calibri"/>
                <w:sz w:val="22"/>
                <w:szCs w:val="22"/>
              </w:rPr>
            </w:pPr>
            <w:r w:rsidRPr="004E531A">
              <w:rPr>
                <w:rFonts w:ascii="Calibri" w:hAnsi="Calibri" w:cs="Calibri"/>
                <w:sz w:val="22"/>
                <w:szCs w:val="22"/>
              </w:rPr>
              <w:t>Partner</w:t>
            </w:r>
            <w:r w:rsidR="00057C81" w:rsidRPr="004E531A">
              <w:rPr>
                <w:rFonts w:ascii="Calibri" w:hAnsi="Calibri" w:cs="Calibri"/>
                <w:sz w:val="22"/>
                <w:szCs w:val="22"/>
              </w:rPr>
              <w:t xml:space="preserve"> beneficiario </w:t>
            </w:r>
          </w:p>
          <w:p w14:paraId="4D882A8E" w14:textId="25DA4311" w:rsidR="00057C81" w:rsidRPr="004E531A" w:rsidRDefault="00057C81" w:rsidP="00057C81">
            <w:pPr>
              <w:pStyle w:val="Paragrafoelenco"/>
              <w:spacing w:after="120" w:line="276" w:lineRule="auto"/>
              <w:ind w:left="0"/>
              <w:rPr>
                <w:rFonts w:ascii="Calibri" w:hAnsi="Calibri" w:cs="Calibri"/>
                <w:sz w:val="22"/>
                <w:szCs w:val="22"/>
              </w:rPr>
            </w:pPr>
            <w:r w:rsidRPr="004E531A">
              <w:rPr>
                <w:rFonts w:ascii="Calibri" w:hAnsi="Calibri" w:cs="Calibri"/>
                <w:sz w:val="22"/>
                <w:szCs w:val="22"/>
              </w:rPr>
              <w:t>(che realizza gli interventi)</w:t>
            </w:r>
          </w:p>
        </w:tc>
        <w:tc>
          <w:tcPr>
            <w:tcW w:w="3285" w:type="dxa"/>
          </w:tcPr>
          <w:p w14:paraId="7BD556D5" w14:textId="57ED979D" w:rsidR="00B03D89" w:rsidRPr="004E531A" w:rsidRDefault="001D3EEE" w:rsidP="004E531A">
            <w:pPr>
              <w:pStyle w:val="Standard"/>
              <w:rPr>
                <w:rFonts w:ascii="Calibri" w:hAnsi="Calibri" w:cs="Calibri"/>
                <w:kern w:val="0"/>
                <w:sz w:val="22"/>
                <w:szCs w:val="22"/>
              </w:rPr>
            </w:pPr>
            <w:r>
              <w:rPr>
                <w:rFonts w:ascii="Calibri" w:hAnsi="Calibri" w:cs="Calibri"/>
                <w:kern w:val="0"/>
                <w:sz w:val="22"/>
                <w:szCs w:val="22"/>
              </w:rPr>
              <w:t>I</w:t>
            </w:r>
            <w:r w:rsidRPr="001D3EEE">
              <w:rPr>
                <w:rFonts w:ascii="Calibri" w:hAnsi="Calibri" w:cs="Calibri"/>
                <w:kern w:val="0"/>
                <w:sz w:val="22"/>
                <w:szCs w:val="22"/>
              </w:rPr>
              <w:t>nvestimento</w:t>
            </w:r>
            <w:r w:rsidR="004E531A">
              <w:rPr>
                <w:rFonts w:ascii="Calibri" w:hAnsi="Calibri" w:cs="Calibri"/>
                <w:kern w:val="0"/>
                <w:sz w:val="22"/>
                <w:szCs w:val="22"/>
              </w:rPr>
              <w:t xml:space="preserve"> </w:t>
            </w:r>
            <w:r w:rsidR="004E531A" w:rsidRPr="004E531A">
              <w:rPr>
                <w:rFonts w:ascii="Calibri" w:hAnsi="Calibri" w:cs="Calibri"/>
                <w:kern w:val="0"/>
                <w:sz w:val="22"/>
                <w:szCs w:val="22"/>
              </w:rPr>
              <w:t>relativ</w:t>
            </w:r>
            <w:r>
              <w:rPr>
                <w:rFonts w:ascii="Calibri" w:hAnsi="Calibri" w:cs="Calibri"/>
                <w:kern w:val="0"/>
                <w:sz w:val="22"/>
                <w:szCs w:val="22"/>
              </w:rPr>
              <w:t xml:space="preserve">o </w:t>
            </w:r>
            <w:r w:rsidR="004E531A" w:rsidRPr="004E531A">
              <w:rPr>
                <w:rFonts w:ascii="Calibri" w:hAnsi="Calibri" w:cs="Calibri"/>
                <w:kern w:val="0"/>
                <w:sz w:val="22"/>
                <w:szCs w:val="22"/>
              </w:rPr>
              <w:t xml:space="preserve">a ciascun </w:t>
            </w:r>
            <w:r w:rsidR="004E531A" w:rsidRPr="004E531A">
              <w:rPr>
                <w:rFonts w:ascii="Calibri" w:hAnsi="Calibri" w:cs="Calibri"/>
                <w:sz w:val="22"/>
                <w:szCs w:val="22"/>
              </w:rPr>
              <w:t>Partner beneficiario</w:t>
            </w:r>
          </w:p>
        </w:tc>
        <w:tc>
          <w:tcPr>
            <w:tcW w:w="3087" w:type="dxa"/>
          </w:tcPr>
          <w:p w14:paraId="427133FF" w14:textId="239F2DCF" w:rsidR="00ED5E47" w:rsidRPr="004E531A" w:rsidRDefault="00ED5E47" w:rsidP="00D74EA1">
            <w:pPr>
              <w:pStyle w:val="Paragrafoelenco"/>
              <w:spacing w:after="120" w:line="276" w:lineRule="auto"/>
              <w:ind w:left="0"/>
              <w:jc w:val="both"/>
              <w:rPr>
                <w:rFonts w:ascii="Calibri" w:hAnsi="Calibri" w:cs="Calibri"/>
                <w:sz w:val="22"/>
                <w:szCs w:val="22"/>
              </w:rPr>
            </w:pPr>
            <w:r w:rsidRPr="004E531A">
              <w:rPr>
                <w:rFonts w:ascii="Calibri" w:hAnsi="Calibri" w:cs="Calibri"/>
                <w:sz w:val="22"/>
                <w:szCs w:val="22"/>
              </w:rPr>
              <w:t xml:space="preserve">Totale </w:t>
            </w:r>
            <w:r w:rsidR="004E531A">
              <w:rPr>
                <w:rFonts w:ascii="Calibri" w:hAnsi="Calibri" w:cs="Calibri"/>
                <w:sz w:val="22"/>
                <w:szCs w:val="22"/>
              </w:rPr>
              <w:t>contributo richiesto</w:t>
            </w:r>
          </w:p>
        </w:tc>
      </w:tr>
      <w:tr w:rsidR="00471EE6" w:rsidRPr="00784951" w14:paraId="0914DBC9" w14:textId="77777777" w:rsidTr="00057C81">
        <w:tc>
          <w:tcPr>
            <w:tcW w:w="2896" w:type="dxa"/>
          </w:tcPr>
          <w:p w14:paraId="102208A4" w14:textId="716171E9" w:rsidR="009E6311" w:rsidRPr="00784951" w:rsidRDefault="00535614" w:rsidP="00D74EA1">
            <w:pPr>
              <w:pStyle w:val="Paragrafoelenco"/>
              <w:spacing w:after="120" w:line="276" w:lineRule="auto"/>
              <w:ind w:left="0"/>
              <w:jc w:val="both"/>
              <w:rPr>
                <w:rFonts w:ascii="Calibri" w:hAnsi="Calibri" w:cs="Calibri"/>
                <w:sz w:val="22"/>
                <w:szCs w:val="22"/>
              </w:rPr>
            </w:pPr>
            <w:r>
              <w:rPr>
                <w:rFonts w:ascii="Calibri" w:hAnsi="Calibri" w:cs="Calibri"/>
                <w:sz w:val="22"/>
                <w:szCs w:val="22"/>
              </w:rPr>
              <w:t>Partner 1…</w:t>
            </w:r>
          </w:p>
        </w:tc>
        <w:tc>
          <w:tcPr>
            <w:tcW w:w="3285" w:type="dxa"/>
          </w:tcPr>
          <w:p w14:paraId="04B242FD" w14:textId="77777777" w:rsidR="009E6311" w:rsidRPr="00784951" w:rsidRDefault="009E6311" w:rsidP="00D74EA1">
            <w:pPr>
              <w:pStyle w:val="Paragrafoelenco"/>
              <w:spacing w:after="120" w:line="276" w:lineRule="auto"/>
              <w:ind w:left="0"/>
              <w:jc w:val="both"/>
              <w:rPr>
                <w:rFonts w:ascii="Calibri" w:hAnsi="Calibri" w:cs="Calibri"/>
                <w:sz w:val="22"/>
                <w:szCs w:val="22"/>
              </w:rPr>
            </w:pPr>
          </w:p>
        </w:tc>
        <w:tc>
          <w:tcPr>
            <w:tcW w:w="3087" w:type="dxa"/>
          </w:tcPr>
          <w:p w14:paraId="45C09B5B" w14:textId="77777777" w:rsidR="009E6311" w:rsidRPr="00784951" w:rsidRDefault="009E6311" w:rsidP="00D74EA1">
            <w:pPr>
              <w:pStyle w:val="Paragrafoelenco"/>
              <w:spacing w:after="120" w:line="276" w:lineRule="auto"/>
              <w:ind w:left="0"/>
              <w:jc w:val="both"/>
              <w:rPr>
                <w:rFonts w:ascii="Calibri" w:hAnsi="Calibri" w:cs="Calibri"/>
                <w:sz w:val="22"/>
                <w:szCs w:val="22"/>
              </w:rPr>
            </w:pPr>
          </w:p>
        </w:tc>
      </w:tr>
      <w:tr w:rsidR="00471EE6" w:rsidRPr="00784951" w14:paraId="49AD6D1A" w14:textId="77777777" w:rsidTr="00057C81">
        <w:tc>
          <w:tcPr>
            <w:tcW w:w="2896" w:type="dxa"/>
          </w:tcPr>
          <w:p w14:paraId="58571C91" w14:textId="4BB04C8F" w:rsidR="009E6311" w:rsidRPr="00784951" w:rsidRDefault="00535614" w:rsidP="00D74EA1">
            <w:pPr>
              <w:pStyle w:val="Paragrafoelenco"/>
              <w:spacing w:after="120" w:line="276" w:lineRule="auto"/>
              <w:ind w:left="0"/>
              <w:jc w:val="both"/>
              <w:rPr>
                <w:rFonts w:ascii="Calibri" w:hAnsi="Calibri" w:cs="Calibri"/>
                <w:sz w:val="22"/>
                <w:szCs w:val="22"/>
              </w:rPr>
            </w:pPr>
            <w:r>
              <w:rPr>
                <w:rFonts w:ascii="Calibri" w:hAnsi="Calibri" w:cs="Calibri"/>
                <w:sz w:val="22"/>
                <w:szCs w:val="22"/>
              </w:rPr>
              <w:t>Partner 2…</w:t>
            </w:r>
          </w:p>
        </w:tc>
        <w:tc>
          <w:tcPr>
            <w:tcW w:w="3285" w:type="dxa"/>
          </w:tcPr>
          <w:p w14:paraId="20EFD4AC" w14:textId="77777777" w:rsidR="009E6311" w:rsidRPr="00784951" w:rsidRDefault="009E6311" w:rsidP="00D74EA1">
            <w:pPr>
              <w:pStyle w:val="Paragrafoelenco"/>
              <w:spacing w:after="120" w:line="276" w:lineRule="auto"/>
              <w:ind w:left="0"/>
              <w:jc w:val="both"/>
              <w:rPr>
                <w:rFonts w:ascii="Calibri" w:hAnsi="Calibri" w:cs="Calibri"/>
                <w:sz w:val="22"/>
                <w:szCs w:val="22"/>
              </w:rPr>
            </w:pPr>
          </w:p>
        </w:tc>
        <w:tc>
          <w:tcPr>
            <w:tcW w:w="3087" w:type="dxa"/>
          </w:tcPr>
          <w:p w14:paraId="2BBE96D6" w14:textId="77777777" w:rsidR="009E6311" w:rsidRPr="00784951" w:rsidRDefault="009E6311" w:rsidP="00D74EA1">
            <w:pPr>
              <w:pStyle w:val="Paragrafoelenco"/>
              <w:spacing w:after="120" w:line="276" w:lineRule="auto"/>
              <w:ind w:left="0"/>
              <w:jc w:val="both"/>
              <w:rPr>
                <w:rFonts w:ascii="Calibri" w:hAnsi="Calibri" w:cs="Calibri"/>
                <w:sz w:val="22"/>
                <w:szCs w:val="22"/>
              </w:rPr>
            </w:pPr>
          </w:p>
        </w:tc>
      </w:tr>
      <w:tr w:rsidR="00471EE6" w:rsidRPr="00784951" w14:paraId="4A3C6573" w14:textId="77777777" w:rsidTr="00057C81">
        <w:tc>
          <w:tcPr>
            <w:tcW w:w="2896" w:type="dxa"/>
          </w:tcPr>
          <w:p w14:paraId="60490DA5" w14:textId="77777777" w:rsidR="009E6311" w:rsidRPr="00784951" w:rsidRDefault="009E6311" w:rsidP="00D74EA1">
            <w:pPr>
              <w:pStyle w:val="Paragrafoelenco"/>
              <w:spacing w:after="120" w:line="276" w:lineRule="auto"/>
              <w:ind w:left="0"/>
              <w:jc w:val="both"/>
              <w:rPr>
                <w:rFonts w:ascii="Calibri" w:hAnsi="Calibri" w:cs="Calibri"/>
                <w:sz w:val="22"/>
                <w:szCs w:val="22"/>
              </w:rPr>
            </w:pPr>
          </w:p>
        </w:tc>
        <w:tc>
          <w:tcPr>
            <w:tcW w:w="3285" w:type="dxa"/>
          </w:tcPr>
          <w:p w14:paraId="6D9D69ED" w14:textId="77777777" w:rsidR="009E6311" w:rsidRPr="00784951" w:rsidRDefault="009E6311" w:rsidP="00D74EA1">
            <w:pPr>
              <w:pStyle w:val="Paragrafoelenco"/>
              <w:spacing w:after="120" w:line="276" w:lineRule="auto"/>
              <w:ind w:left="0"/>
              <w:jc w:val="both"/>
              <w:rPr>
                <w:rFonts w:ascii="Calibri" w:hAnsi="Calibri" w:cs="Calibri"/>
                <w:sz w:val="22"/>
                <w:szCs w:val="22"/>
              </w:rPr>
            </w:pPr>
          </w:p>
        </w:tc>
        <w:tc>
          <w:tcPr>
            <w:tcW w:w="3087" w:type="dxa"/>
          </w:tcPr>
          <w:p w14:paraId="4AF59405" w14:textId="77777777" w:rsidR="009E6311" w:rsidRPr="00784951" w:rsidRDefault="009E6311" w:rsidP="00D74EA1">
            <w:pPr>
              <w:pStyle w:val="Paragrafoelenco"/>
              <w:spacing w:after="120" w:line="276" w:lineRule="auto"/>
              <w:ind w:left="0"/>
              <w:jc w:val="both"/>
              <w:rPr>
                <w:rFonts w:ascii="Calibri" w:hAnsi="Calibri" w:cs="Calibri"/>
                <w:sz w:val="22"/>
                <w:szCs w:val="22"/>
              </w:rPr>
            </w:pPr>
          </w:p>
        </w:tc>
      </w:tr>
      <w:tr w:rsidR="00471EE6" w:rsidRPr="00784951" w14:paraId="0D6838E0" w14:textId="77777777" w:rsidTr="00057C81">
        <w:tc>
          <w:tcPr>
            <w:tcW w:w="2896" w:type="dxa"/>
          </w:tcPr>
          <w:p w14:paraId="4AD58EB5" w14:textId="77777777" w:rsidR="009E6311" w:rsidRPr="00784951" w:rsidRDefault="009E6311" w:rsidP="00D74EA1">
            <w:pPr>
              <w:pStyle w:val="Paragrafoelenco"/>
              <w:spacing w:after="120" w:line="276" w:lineRule="auto"/>
              <w:ind w:left="0"/>
              <w:jc w:val="both"/>
              <w:rPr>
                <w:rFonts w:ascii="Calibri" w:hAnsi="Calibri" w:cs="Calibri"/>
                <w:sz w:val="22"/>
                <w:szCs w:val="22"/>
              </w:rPr>
            </w:pPr>
          </w:p>
        </w:tc>
        <w:tc>
          <w:tcPr>
            <w:tcW w:w="3285" w:type="dxa"/>
          </w:tcPr>
          <w:p w14:paraId="7DD096C8" w14:textId="77777777" w:rsidR="009E6311" w:rsidRPr="00784951" w:rsidRDefault="009E6311" w:rsidP="00D74EA1">
            <w:pPr>
              <w:pStyle w:val="Paragrafoelenco"/>
              <w:spacing w:after="120" w:line="276" w:lineRule="auto"/>
              <w:ind w:left="0"/>
              <w:jc w:val="both"/>
              <w:rPr>
                <w:rFonts w:ascii="Calibri" w:hAnsi="Calibri" w:cs="Calibri"/>
                <w:sz w:val="22"/>
                <w:szCs w:val="22"/>
              </w:rPr>
            </w:pPr>
          </w:p>
        </w:tc>
        <w:tc>
          <w:tcPr>
            <w:tcW w:w="3087" w:type="dxa"/>
          </w:tcPr>
          <w:p w14:paraId="46357F7A" w14:textId="77777777" w:rsidR="009E6311" w:rsidRPr="00784951" w:rsidRDefault="009E6311" w:rsidP="00D74EA1">
            <w:pPr>
              <w:pStyle w:val="Paragrafoelenco"/>
              <w:spacing w:after="120" w:line="276" w:lineRule="auto"/>
              <w:ind w:left="0"/>
              <w:jc w:val="both"/>
              <w:rPr>
                <w:rFonts w:ascii="Calibri" w:hAnsi="Calibri" w:cs="Calibri"/>
                <w:sz w:val="22"/>
                <w:szCs w:val="22"/>
              </w:rPr>
            </w:pPr>
          </w:p>
        </w:tc>
      </w:tr>
      <w:tr w:rsidR="00471EE6" w:rsidRPr="00784951" w14:paraId="00D21CB7" w14:textId="77777777" w:rsidTr="00057C81">
        <w:tc>
          <w:tcPr>
            <w:tcW w:w="2896" w:type="dxa"/>
          </w:tcPr>
          <w:p w14:paraId="026E9DD5" w14:textId="77777777" w:rsidR="008A7A47" w:rsidRPr="00784951" w:rsidRDefault="008A7A47" w:rsidP="00D74EA1">
            <w:pPr>
              <w:pStyle w:val="Paragrafoelenco"/>
              <w:spacing w:after="120" w:line="276" w:lineRule="auto"/>
              <w:ind w:left="0"/>
              <w:jc w:val="both"/>
              <w:rPr>
                <w:rFonts w:ascii="Calibri" w:hAnsi="Calibri" w:cs="Calibri"/>
                <w:sz w:val="22"/>
                <w:szCs w:val="22"/>
              </w:rPr>
            </w:pPr>
          </w:p>
        </w:tc>
        <w:tc>
          <w:tcPr>
            <w:tcW w:w="3285" w:type="dxa"/>
          </w:tcPr>
          <w:p w14:paraId="68A9998B" w14:textId="77777777" w:rsidR="008A7A47" w:rsidRPr="00784951" w:rsidRDefault="008A7A47" w:rsidP="00D74EA1">
            <w:pPr>
              <w:pStyle w:val="Paragrafoelenco"/>
              <w:spacing w:after="120" w:line="276" w:lineRule="auto"/>
              <w:ind w:left="0"/>
              <w:jc w:val="both"/>
              <w:rPr>
                <w:rFonts w:ascii="Calibri" w:hAnsi="Calibri" w:cs="Calibri"/>
                <w:sz w:val="22"/>
                <w:szCs w:val="22"/>
              </w:rPr>
            </w:pPr>
          </w:p>
        </w:tc>
        <w:tc>
          <w:tcPr>
            <w:tcW w:w="3087" w:type="dxa"/>
          </w:tcPr>
          <w:p w14:paraId="4D7446EF" w14:textId="77777777" w:rsidR="008A7A47" w:rsidRPr="00784951" w:rsidRDefault="008A7A47" w:rsidP="00D74EA1">
            <w:pPr>
              <w:pStyle w:val="Paragrafoelenco"/>
              <w:spacing w:after="120" w:line="276" w:lineRule="auto"/>
              <w:ind w:left="0"/>
              <w:jc w:val="both"/>
              <w:rPr>
                <w:rFonts w:ascii="Calibri" w:hAnsi="Calibri" w:cs="Calibri"/>
                <w:sz w:val="22"/>
                <w:szCs w:val="22"/>
              </w:rPr>
            </w:pPr>
          </w:p>
        </w:tc>
      </w:tr>
    </w:tbl>
    <w:p w14:paraId="121B838C" w14:textId="77777777" w:rsidR="00994E01" w:rsidRDefault="00994E01" w:rsidP="00994E01">
      <w:pPr>
        <w:pStyle w:val="Sottotitolo"/>
        <w:spacing w:after="0" w:line="276" w:lineRule="auto"/>
        <w:jc w:val="left"/>
        <w:rPr>
          <w:rStyle w:val="Titolodellibro1"/>
          <w:rFonts w:ascii="Calibri" w:hAnsi="Calibri" w:cs="Calibri"/>
          <w:sz w:val="22"/>
          <w:szCs w:val="22"/>
        </w:rPr>
      </w:pPr>
      <w:bookmarkStart w:id="84" w:name="_Toc208502148"/>
    </w:p>
    <w:p w14:paraId="77B3A9CD" w14:textId="464C1929" w:rsidR="00994E01" w:rsidRPr="00F70108" w:rsidRDefault="0080746F" w:rsidP="0080746F">
      <w:pPr>
        <w:pStyle w:val="Sottotitolo"/>
        <w:spacing w:after="0" w:line="276" w:lineRule="auto"/>
        <w:jc w:val="left"/>
        <w:rPr>
          <w:rStyle w:val="Titolodellibro1"/>
          <w:rFonts w:ascii="Calibri" w:hAnsi="Calibri" w:cs="Calibri"/>
          <w:sz w:val="22"/>
          <w:szCs w:val="22"/>
        </w:rPr>
      </w:pPr>
      <w:r w:rsidRPr="00F70108">
        <w:rPr>
          <w:rStyle w:val="Titolodellibro1"/>
          <w:rFonts w:ascii="Calibri" w:hAnsi="Calibri" w:cs="Calibri"/>
          <w:sz w:val="22"/>
          <w:szCs w:val="22"/>
        </w:rPr>
        <w:t xml:space="preserve">                                           </w:t>
      </w:r>
      <w:r w:rsidR="00265395" w:rsidRPr="00F70108">
        <w:rPr>
          <w:rStyle w:val="Titolodellibro1"/>
          <w:rFonts w:ascii="Calibri" w:hAnsi="Calibri" w:cs="Calibri"/>
          <w:sz w:val="22"/>
          <w:szCs w:val="22"/>
        </w:rPr>
        <w:t xml:space="preserve">ART. 19 </w:t>
      </w:r>
      <w:r w:rsidR="00994E01" w:rsidRPr="00F70108">
        <w:rPr>
          <w:rStyle w:val="Titolodellibro1"/>
          <w:rFonts w:ascii="Calibri" w:hAnsi="Calibri" w:cs="Calibri"/>
          <w:sz w:val="22"/>
          <w:szCs w:val="22"/>
        </w:rPr>
        <w:t>–</w:t>
      </w:r>
      <w:r w:rsidR="00265395" w:rsidRPr="00F70108">
        <w:rPr>
          <w:rStyle w:val="Titolodellibro1"/>
          <w:rFonts w:ascii="Calibri" w:hAnsi="Calibri" w:cs="Calibri"/>
          <w:sz w:val="22"/>
          <w:szCs w:val="22"/>
        </w:rPr>
        <w:t xml:space="preserve"> </w:t>
      </w:r>
      <w:r w:rsidR="00994E01" w:rsidRPr="00F70108">
        <w:rPr>
          <w:rStyle w:val="Titolodellibro1"/>
          <w:rFonts w:ascii="Calibri" w:hAnsi="Calibri" w:cs="Calibri"/>
          <w:sz w:val="22"/>
          <w:szCs w:val="22"/>
        </w:rPr>
        <w:t>RICHIESTA DI ANTICIPO E SALDO</w:t>
      </w:r>
    </w:p>
    <w:p w14:paraId="6D7159ED" w14:textId="77777777" w:rsidR="0080746F" w:rsidRPr="00832B87" w:rsidRDefault="0080746F" w:rsidP="00C304EC">
      <w:pPr>
        <w:jc w:val="both"/>
        <w:rPr>
          <w:rFonts w:ascii="Calibri" w:hAnsi="Calibri" w:cs="Calibri"/>
          <w:sz w:val="22"/>
          <w:szCs w:val="22"/>
        </w:rPr>
      </w:pPr>
      <w:r w:rsidRPr="00832B87">
        <w:rPr>
          <w:rFonts w:ascii="Calibri" w:hAnsi="Calibri" w:cs="Calibri"/>
          <w:sz w:val="22"/>
          <w:szCs w:val="22"/>
        </w:rPr>
        <w:t>Il GAL Piceno raccoglie le domande di pagamento dei beneficiari, indirizzate all’Organismo Pagatore AGEA</w:t>
      </w:r>
      <w:r w:rsidRPr="00832B87">
        <w:rPr>
          <w:rFonts w:ascii="Calibri" w:hAnsi="Calibri" w:cs="Calibri"/>
          <w:sz w:val="22"/>
          <w:szCs w:val="22"/>
          <w:vertAlign w:val="superscript"/>
        </w:rPr>
        <w:footnoteReference w:id="1"/>
      </w:r>
      <w:r w:rsidRPr="00832B87">
        <w:rPr>
          <w:rFonts w:ascii="Calibri" w:hAnsi="Calibri" w:cs="Calibri"/>
          <w:sz w:val="22"/>
          <w:szCs w:val="22"/>
        </w:rPr>
        <w:t xml:space="preserve">, finalizzate ad ottenere la liquidazione dell’aiuto spettante. </w:t>
      </w:r>
    </w:p>
    <w:p w14:paraId="5084587B" w14:textId="00435608" w:rsidR="00832B87" w:rsidRPr="00832B87" w:rsidRDefault="0080746F" w:rsidP="00C304EC">
      <w:pPr>
        <w:jc w:val="both"/>
        <w:rPr>
          <w:rFonts w:ascii="Calibri" w:hAnsi="Calibri" w:cs="Calibri"/>
          <w:sz w:val="22"/>
          <w:szCs w:val="22"/>
        </w:rPr>
      </w:pPr>
      <w:r w:rsidRPr="00832B87">
        <w:rPr>
          <w:rFonts w:ascii="Calibri" w:hAnsi="Calibri" w:cs="Calibri"/>
          <w:sz w:val="22"/>
          <w:szCs w:val="22"/>
        </w:rPr>
        <w:t>Il pagamento può essere richiesto sotto forma di:</w:t>
      </w:r>
    </w:p>
    <w:p w14:paraId="7CA23967" w14:textId="0EC78140" w:rsidR="0080746F" w:rsidRPr="00C304EC" w:rsidRDefault="0080746F" w:rsidP="00C304EC">
      <w:pPr>
        <w:pStyle w:val="Paragrafoelenco"/>
        <w:numPr>
          <w:ilvl w:val="0"/>
          <w:numId w:val="22"/>
        </w:numPr>
        <w:jc w:val="both"/>
        <w:rPr>
          <w:rFonts w:ascii="Calibri" w:hAnsi="Calibri" w:cs="Calibri"/>
          <w:sz w:val="22"/>
          <w:szCs w:val="22"/>
        </w:rPr>
      </w:pPr>
      <w:r w:rsidRPr="00C304EC">
        <w:rPr>
          <w:rFonts w:ascii="Calibri" w:hAnsi="Calibri" w:cs="Calibri"/>
          <w:sz w:val="22"/>
          <w:szCs w:val="22"/>
        </w:rPr>
        <w:t>domanda di pagamento dell’anticipo;</w:t>
      </w:r>
    </w:p>
    <w:p w14:paraId="76811DB9" w14:textId="0F48F1A5" w:rsidR="0080746F" w:rsidRPr="00C304EC" w:rsidRDefault="0080746F" w:rsidP="00C304EC">
      <w:pPr>
        <w:pStyle w:val="Paragrafoelenco"/>
        <w:numPr>
          <w:ilvl w:val="0"/>
          <w:numId w:val="22"/>
        </w:numPr>
        <w:spacing w:after="0"/>
        <w:ind w:left="714" w:hanging="357"/>
        <w:jc w:val="both"/>
        <w:rPr>
          <w:rFonts w:ascii="Calibri" w:hAnsi="Calibri" w:cs="Calibri"/>
          <w:sz w:val="22"/>
          <w:szCs w:val="22"/>
        </w:rPr>
      </w:pPr>
      <w:r w:rsidRPr="00C304EC">
        <w:rPr>
          <w:rFonts w:ascii="Calibri" w:hAnsi="Calibri" w:cs="Calibri"/>
          <w:sz w:val="22"/>
          <w:szCs w:val="22"/>
        </w:rPr>
        <w:t>domanda di pagamento del saldo.</w:t>
      </w:r>
    </w:p>
    <w:p w14:paraId="37AE74AD" w14:textId="3CA3DF3B" w:rsidR="0080746F" w:rsidRPr="00832B87" w:rsidRDefault="0080746F" w:rsidP="00C304EC">
      <w:pPr>
        <w:jc w:val="both"/>
        <w:rPr>
          <w:rFonts w:ascii="Calibri" w:hAnsi="Calibri" w:cs="Calibri"/>
          <w:sz w:val="22"/>
          <w:szCs w:val="22"/>
        </w:rPr>
      </w:pPr>
      <w:r w:rsidRPr="00832B87">
        <w:rPr>
          <w:rFonts w:ascii="Calibri" w:hAnsi="Calibri" w:cs="Calibri"/>
          <w:sz w:val="22"/>
          <w:szCs w:val="22"/>
        </w:rPr>
        <w:t>Il capofila può richiedere un anticipo per sé e per i partner beneficiari sottoscrittori dell’Accordo di Partenariato, fino ad un massimo del 50% del contributo pubblico ammesso a finanziamento.</w:t>
      </w:r>
    </w:p>
    <w:p w14:paraId="3ABED0B0" w14:textId="5571C884" w:rsidR="0080746F" w:rsidRPr="00832B87" w:rsidRDefault="0080746F" w:rsidP="00C304EC">
      <w:pPr>
        <w:jc w:val="both"/>
        <w:rPr>
          <w:rFonts w:ascii="Calibri" w:hAnsi="Calibri" w:cs="Calibri"/>
          <w:sz w:val="22"/>
          <w:szCs w:val="22"/>
        </w:rPr>
      </w:pPr>
      <w:r w:rsidRPr="00832B87">
        <w:rPr>
          <w:rFonts w:ascii="Calibri" w:hAnsi="Calibri" w:cs="Calibri"/>
          <w:sz w:val="22"/>
          <w:szCs w:val="22"/>
        </w:rPr>
        <w:t>Essendo il capofila un soggetto pubblico, l’erogazione è subordinata alla presentazione da parte del beneficiario di una dichiarazione di tesoreria a garanzia del 100% del valore dell’anticipo, con la quale l’autorità si impegna a versare l'importo coperto dalla garanzia, laddove il diritto all'anticipo non sia riconosciuto.</w:t>
      </w:r>
    </w:p>
    <w:p w14:paraId="1B15D55D" w14:textId="4579A204" w:rsidR="001C1A29" w:rsidRPr="00832B87" w:rsidRDefault="001C1A29" w:rsidP="00C304EC">
      <w:pPr>
        <w:jc w:val="both"/>
        <w:rPr>
          <w:rFonts w:ascii="Calibri" w:hAnsi="Calibri" w:cs="Calibri"/>
          <w:sz w:val="22"/>
          <w:szCs w:val="22"/>
        </w:rPr>
      </w:pPr>
      <w:r w:rsidRPr="00832B87">
        <w:rPr>
          <w:rFonts w:ascii="Calibri" w:hAnsi="Calibri" w:cs="Calibri"/>
          <w:sz w:val="22"/>
          <w:szCs w:val="22"/>
        </w:rPr>
        <w:t xml:space="preserve">L’anticipo concesso sul contributo pubblico è ripartito tra i beneficiari in proporzione alla quota di contributo spettante a ciascuno di essi, come risultante dal quadro economico approvato e dai successivi eventuali aggiornamenti autorizzati. </w:t>
      </w:r>
    </w:p>
    <w:p w14:paraId="2FA71545" w14:textId="3D8B15E1" w:rsidR="001C1A29" w:rsidRPr="00832B87" w:rsidRDefault="001C1A29" w:rsidP="00C304EC">
      <w:pPr>
        <w:jc w:val="both"/>
        <w:rPr>
          <w:rFonts w:ascii="Calibri" w:hAnsi="Calibri" w:cs="Calibri"/>
          <w:sz w:val="22"/>
          <w:szCs w:val="22"/>
        </w:rPr>
      </w:pPr>
      <w:r w:rsidRPr="00832B87">
        <w:rPr>
          <w:rFonts w:ascii="Calibri" w:hAnsi="Calibri" w:cs="Calibri"/>
          <w:sz w:val="22"/>
          <w:szCs w:val="22"/>
        </w:rPr>
        <w:t>Una volta incassato l’anticipo dall’Organismo Pagatore, il Capofila provvede a riversare ai singoli beneficiari le somme di rispettiva spettanza, in relazione alla propria quota di contributo, mediante bonifico sui conti indicati dai beneficiari stessi.</w:t>
      </w:r>
    </w:p>
    <w:p w14:paraId="0457BEAC" w14:textId="35761744" w:rsidR="001C1A29" w:rsidRPr="00832B87" w:rsidRDefault="001C1A29" w:rsidP="00C304EC">
      <w:pPr>
        <w:jc w:val="both"/>
        <w:rPr>
          <w:rFonts w:ascii="Calibri" w:hAnsi="Calibri" w:cs="Calibri"/>
          <w:sz w:val="22"/>
          <w:szCs w:val="22"/>
        </w:rPr>
      </w:pPr>
      <w:r w:rsidRPr="00832B87">
        <w:rPr>
          <w:rFonts w:ascii="Calibri" w:hAnsi="Calibri" w:cs="Calibri"/>
          <w:sz w:val="22"/>
          <w:szCs w:val="22"/>
        </w:rPr>
        <w:t xml:space="preserve">La garanzia a copertura dell’anticipo è gestita direttamente dal Capofila, che la presenta nei confronti del GAL Piceno/Organismo Pagatore per l’intero importo dell’anticipo concesso al progetto. </w:t>
      </w:r>
    </w:p>
    <w:p w14:paraId="353A814F" w14:textId="75B7A668" w:rsidR="001C1A29" w:rsidRPr="00832B87" w:rsidRDefault="001C1A29" w:rsidP="001C1A29">
      <w:pPr>
        <w:jc w:val="both"/>
        <w:rPr>
          <w:rFonts w:ascii="Calibri" w:hAnsi="Calibri" w:cs="Calibri"/>
          <w:sz w:val="22"/>
          <w:szCs w:val="22"/>
        </w:rPr>
      </w:pPr>
      <w:r w:rsidRPr="00832B87">
        <w:rPr>
          <w:rFonts w:ascii="Calibri" w:hAnsi="Calibri" w:cs="Calibri"/>
          <w:sz w:val="22"/>
          <w:szCs w:val="22"/>
        </w:rPr>
        <w:lastRenderedPageBreak/>
        <w:t xml:space="preserve">I beneficiari si impegnano a sottoscrivere tutti gli atti, le dichiarazioni e la documentazione necessari per la costituzione e il mantenimento della garanzia, nonché a sostenere, in proporzione alla propria quota di contributo, gli eventuali oneri connessi alla stessa, secondo quanto disciplinato nel presente Accordo. </w:t>
      </w:r>
    </w:p>
    <w:p w14:paraId="207F8FB7" w14:textId="5FEB20DA" w:rsidR="001C1A29" w:rsidRPr="00832B87" w:rsidRDefault="001C1A29" w:rsidP="001C1A29">
      <w:pPr>
        <w:jc w:val="both"/>
        <w:rPr>
          <w:rFonts w:ascii="Calibri" w:hAnsi="Calibri" w:cs="Calibri"/>
          <w:sz w:val="22"/>
          <w:szCs w:val="22"/>
        </w:rPr>
      </w:pPr>
      <w:r w:rsidRPr="00832B87">
        <w:rPr>
          <w:rFonts w:ascii="Calibri" w:hAnsi="Calibri" w:cs="Calibri"/>
          <w:sz w:val="22"/>
          <w:szCs w:val="22"/>
        </w:rPr>
        <w:t xml:space="preserve">In caso di escussione, totale o parziale, della garanzia per irregolarità, inadempienze o violazioni imputabili a uno o più beneficiari, il Capofila ha diritto di rivalersi nei confronti del beneficiario o dei beneficiari responsabili, in proporzione alle somme ad essi riferibili, fatto salvo ogni ulteriore rimedio previsto dalla legge. </w:t>
      </w:r>
    </w:p>
    <w:p w14:paraId="1FA1E52E" w14:textId="5A5821BC" w:rsidR="001C1A29" w:rsidRPr="00832B87" w:rsidRDefault="001C1A29" w:rsidP="001C1A29">
      <w:pPr>
        <w:jc w:val="both"/>
        <w:rPr>
          <w:rFonts w:ascii="Calibri" w:hAnsi="Calibri" w:cs="Calibri"/>
          <w:sz w:val="22"/>
          <w:szCs w:val="22"/>
        </w:rPr>
      </w:pPr>
      <w:r w:rsidRPr="00832B87">
        <w:rPr>
          <w:rFonts w:ascii="Calibri" w:hAnsi="Calibri" w:cs="Calibri"/>
          <w:sz w:val="22"/>
          <w:szCs w:val="22"/>
        </w:rPr>
        <w:t xml:space="preserve">Il Capofila, in qualità di responsabile del Gruppo di Cooperazione e interlocutore di riferimento davanti al GAL Piceno per qualsiasi richiesta di informazione e adempimento, si fa carico dell’espletamento di tutti i controlli e adempimenti previsti dalla normativa vigente in materia di contratti pubblici, tracciabilità dei flussi finanziari, prevenzione della corruzione, trasparenza, documentazione antimafia, casellario giudiziale ed ogni altro controllo richiesto dal GAL, dall’Autorità di gestione, da AGEA e dagli organismi competenti. </w:t>
      </w:r>
    </w:p>
    <w:p w14:paraId="20E1C811" w14:textId="021321A3" w:rsidR="001C1A29" w:rsidRPr="00832B87" w:rsidRDefault="001C1A29" w:rsidP="001C1A29">
      <w:pPr>
        <w:jc w:val="both"/>
        <w:rPr>
          <w:rFonts w:ascii="Calibri" w:hAnsi="Calibri" w:cs="Calibri"/>
          <w:sz w:val="22"/>
          <w:szCs w:val="22"/>
        </w:rPr>
      </w:pPr>
      <w:r w:rsidRPr="00832B87">
        <w:rPr>
          <w:rFonts w:ascii="Calibri" w:hAnsi="Calibri" w:cs="Calibri"/>
          <w:sz w:val="22"/>
          <w:szCs w:val="22"/>
        </w:rPr>
        <w:t xml:space="preserve">A tal fine, il Capofila richiede ai beneficiari tutta la documentazione necessaria e/o utile allo svolgimento delle verifiche e alla corretta istruttoria delle domande di pagamento di anticipo e saldo; i beneficiari si impegnano a: </w:t>
      </w:r>
    </w:p>
    <w:p w14:paraId="10C4EA0D" w14:textId="77777777" w:rsidR="001C1A29" w:rsidRPr="00832B87" w:rsidRDefault="001C1A29" w:rsidP="001C1A29">
      <w:pPr>
        <w:numPr>
          <w:ilvl w:val="1"/>
          <w:numId w:val="35"/>
        </w:numPr>
        <w:jc w:val="both"/>
        <w:rPr>
          <w:rFonts w:ascii="Calibri" w:hAnsi="Calibri" w:cs="Calibri"/>
          <w:sz w:val="22"/>
          <w:szCs w:val="22"/>
        </w:rPr>
      </w:pPr>
      <w:r w:rsidRPr="00832B87">
        <w:rPr>
          <w:rFonts w:ascii="Calibri" w:hAnsi="Calibri" w:cs="Calibri"/>
          <w:sz w:val="22"/>
          <w:szCs w:val="22"/>
        </w:rPr>
        <w:t xml:space="preserve">trasmettere tempestivamente al Capofila, nei termini e con le modalità da questo indicate, la documentazione richiesta, ivi inclusa, a titolo esemplificativo, la documentazione relativa alle procedure di affidamento di lavori, servizi e forniture, le dichiarazioni sostitutive e gli atti richiesti in materia di contratti pubblici;  </w:t>
      </w:r>
    </w:p>
    <w:p w14:paraId="6D53BF33" w14:textId="77777777" w:rsidR="001C1A29" w:rsidRPr="00832B87" w:rsidRDefault="001C1A29" w:rsidP="001C1A29">
      <w:pPr>
        <w:numPr>
          <w:ilvl w:val="1"/>
          <w:numId w:val="35"/>
        </w:numPr>
        <w:rPr>
          <w:rFonts w:ascii="Calibri" w:hAnsi="Calibri" w:cs="Calibri"/>
          <w:sz w:val="22"/>
          <w:szCs w:val="22"/>
        </w:rPr>
      </w:pPr>
      <w:r w:rsidRPr="00832B87">
        <w:rPr>
          <w:rFonts w:ascii="Calibri" w:hAnsi="Calibri" w:cs="Calibri"/>
          <w:sz w:val="22"/>
          <w:szCs w:val="22"/>
        </w:rPr>
        <w:t xml:space="preserve">fornire la documentazione antimafia e le informazioni antimafia richieste ai sensi del D.Lgs. 159/2011 e </w:t>
      </w:r>
      <w:proofErr w:type="spellStart"/>
      <w:r w:rsidRPr="00832B87">
        <w:rPr>
          <w:rFonts w:ascii="Calibri" w:hAnsi="Calibri" w:cs="Calibri"/>
          <w:sz w:val="22"/>
          <w:szCs w:val="22"/>
        </w:rPr>
        <w:t>s.m.i.</w:t>
      </w:r>
      <w:proofErr w:type="spellEnd"/>
      <w:r w:rsidRPr="00832B87">
        <w:rPr>
          <w:rFonts w:ascii="Calibri" w:hAnsi="Calibri" w:cs="Calibri"/>
          <w:sz w:val="22"/>
          <w:szCs w:val="22"/>
        </w:rPr>
        <w:t xml:space="preserve">;  </w:t>
      </w:r>
    </w:p>
    <w:p w14:paraId="40DAF67F" w14:textId="77777777" w:rsidR="001C1A29" w:rsidRPr="00832B87" w:rsidRDefault="001C1A29" w:rsidP="00832B87">
      <w:pPr>
        <w:numPr>
          <w:ilvl w:val="1"/>
          <w:numId w:val="35"/>
        </w:numPr>
        <w:jc w:val="both"/>
        <w:rPr>
          <w:rFonts w:ascii="Calibri" w:hAnsi="Calibri" w:cs="Calibri"/>
          <w:sz w:val="22"/>
          <w:szCs w:val="22"/>
        </w:rPr>
      </w:pPr>
      <w:r w:rsidRPr="00832B87">
        <w:rPr>
          <w:rFonts w:ascii="Calibri" w:hAnsi="Calibri" w:cs="Calibri"/>
          <w:sz w:val="22"/>
          <w:szCs w:val="22"/>
        </w:rPr>
        <w:t xml:space="preserve">adempiere agli obblighi in materia di prevenzione della corruzione e trasparenza, in conformità alla normativa vigente, ivi compresa la L. 190/2012 e </w:t>
      </w:r>
      <w:proofErr w:type="spellStart"/>
      <w:r w:rsidRPr="00832B87">
        <w:rPr>
          <w:rFonts w:ascii="Calibri" w:hAnsi="Calibri" w:cs="Calibri"/>
          <w:sz w:val="22"/>
          <w:szCs w:val="22"/>
        </w:rPr>
        <w:t>s.m.i.</w:t>
      </w:r>
      <w:proofErr w:type="spellEnd"/>
      <w:r w:rsidRPr="00832B87">
        <w:rPr>
          <w:rFonts w:ascii="Calibri" w:hAnsi="Calibri" w:cs="Calibri"/>
          <w:sz w:val="22"/>
          <w:szCs w:val="22"/>
        </w:rPr>
        <w:t xml:space="preserve">, nonché agli eventuali piani e misure adottati dall’ente di appartenenza;  </w:t>
      </w:r>
    </w:p>
    <w:p w14:paraId="2B2F406D" w14:textId="77777777" w:rsidR="001C1A29" w:rsidRPr="00832B87" w:rsidRDefault="001C1A29" w:rsidP="00832B87">
      <w:pPr>
        <w:numPr>
          <w:ilvl w:val="1"/>
          <w:numId w:val="35"/>
        </w:numPr>
        <w:jc w:val="both"/>
        <w:rPr>
          <w:rFonts w:ascii="Calibri" w:hAnsi="Calibri" w:cs="Calibri"/>
          <w:sz w:val="22"/>
          <w:szCs w:val="22"/>
        </w:rPr>
      </w:pPr>
      <w:r w:rsidRPr="00832B87">
        <w:rPr>
          <w:rFonts w:ascii="Calibri" w:hAnsi="Calibri" w:cs="Calibri"/>
          <w:sz w:val="22"/>
          <w:szCs w:val="22"/>
        </w:rPr>
        <w:t>fornire gli estratti del casellario giudiziale o le dichiarazioni sostitutive eventualmente richiesti dalla normativa applicabile o dagli organismi di controllo.</w:t>
      </w:r>
    </w:p>
    <w:p w14:paraId="4EC76AB7" w14:textId="32FE12C1" w:rsidR="001C1A29" w:rsidRPr="00832B87" w:rsidRDefault="001C1A29" w:rsidP="001C1A29">
      <w:pPr>
        <w:jc w:val="both"/>
        <w:rPr>
          <w:rFonts w:ascii="Calibri" w:hAnsi="Calibri" w:cs="Calibri"/>
          <w:sz w:val="22"/>
          <w:szCs w:val="22"/>
        </w:rPr>
      </w:pPr>
      <w:r w:rsidRPr="00832B87">
        <w:rPr>
          <w:rFonts w:ascii="Calibri" w:hAnsi="Calibri" w:cs="Calibri"/>
          <w:sz w:val="22"/>
          <w:szCs w:val="22"/>
        </w:rPr>
        <w:t xml:space="preserve">I beneficiari assumono la piena responsabilità della veridicità, completezza e regolarità dei dati e degli atti forniti, nonché del rispetto della normativa vigente che disciplina i rapporti con i propri fornitori e appaltatori. </w:t>
      </w:r>
    </w:p>
    <w:p w14:paraId="5355D582" w14:textId="582233DB" w:rsidR="001C1A29" w:rsidRPr="00832B87" w:rsidRDefault="001C1A29" w:rsidP="001C1A29">
      <w:pPr>
        <w:jc w:val="both"/>
        <w:rPr>
          <w:rFonts w:ascii="Calibri" w:hAnsi="Calibri" w:cs="Calibri"/>
          <w:sz w:val="22"/>
          <w:szCs w:val="22"/>
        </w:rPr>
      </w:pPr>
      <w:r w:rsidRPr="00832B87">
        <w:rPr>
          <w:rFonts w:ascii="Calibri" w:hAnsi="Calibri" w:cs="Calibri"/>
          <w:sz w:val="22"/>
          <w:szCs w:val="22"/>
        </w:rPr>
        <w:t xml:space="preserve">L’eventuale mancata o tardiva trasmissione della documentazione richiesta, ovvero l’invio di documentazione irregolare o incompleta, potrà comportare il mancato riconoscimento, la riduzione o la revoca del contributo relativo alle spese di competenza del beneficiario inadempiente, fermo restando quanto previsto dal presente Accordo in materia di responsabilità, recupero delle somme indebitamente percepite, riduzioni ed esclusione dal Partenariato. </w:t>
      </w:r>
    </w:p>
    <w:p w14:paraId="3D808943" w14:textId="332C3CD0" w:rsidR="001C1A29" w:rsidRPr="00832B87" w:rsidRDefault="001C1A29" w:rsidP="004E1252">
      <w:pPr>
        <w:jc w:val="both"/>
        <w:rPr>
          <w:rFonts w:ascii="Calibri" w:hAnsi="Calibri" w:cs="Calibri"/>
          <w:sz w:val="22"/>
          <w:szCs w:val="22"/>
        </w:rPr>
      </w:pPr>
      <w:r w:rsidRPr="00832B87">
        <w:rPr>
          <w:rFonts w:ascii="Calibri" w:hAnsi="Calibri" w:cs="Calibri"/>
          <w:sz w:val="22"/>
          <w:szCs w:val="22"/>
        </w:rPr>
        <w:t xml:space="preserve">In riferimento alla domanda di pagamento dell’anticipo e alla documentazione da allegare, si rinvia integralmente a quanto previsto nel bando al punto 7.3.1; parimenti, in riferimento alla domanda di saldo e alla documentazione ad essa allegata, si rinvia integralmente a quanto previsto al punto 7.4 del bando. </w:t>
      </w:r>
    </w:p>
    <w:p w14:paraId="788608C1" w14:textId="77777777" w:rsidR="00994E01" w:rsidRPr="00832B87" w:rsidRDefault="00994E01" w:rsidP="00994E01">
      <w:pPr>
        <w:rPr>
          <w:sz w:val="22"/>
          <w:szCs w:val="22"/>
        </w:rPr>
      </w:pPr>
    </w:p>
    <w:p w14:paraId="18C72598" w14:textId="0A3CF331" w:rsidR="00994E01" w:rsidRPr="00994E01" w:rsidRDefault="00994E01" w:rsidP="00994E01">
      <w:pPr>
        <w:pStyle w:val="Sottotitolo"/>
        <w:spacing w:after="0" w:line="276" w:lineRule="auto"/>
        <w:rPr>
          <w:rFonts w:ascii="Calibri" w:hAnsi="Calibri" w:cs="Calibri"/>
          <w:b/>
          <w:bCs/>
          <w:smallCaps/>
          <w:spacing w:val="5"/>
          <w:sz w:val="22"/>
          <w:szCs w:val="22"/>
        </w:rPr>
      </w:pPr>
      <w:r>
        <w:rPr>
          <w:rStyle w:val="Titolodellibro1"/>
          <w:rFonts w:ascii="Calibri" w:hAnsi="Calibri" w:cs="Calibri"/>
          <w:sz w:val="22"/>
          <w:szCs w:val="22"/>
        </w:rPr>
        <w:t xml:space="preserve">ART. 20 - </w:t>
      </w:r>
      <w:r w:rsidR="00265395" w:rsidRPr="00784951">
        <w:rPr>
          <w:rStyle w:val="Titolodellibro1"/>
          <w:rFonts w:ascii="Calibri" w:hAnsi="Calibri" w:cs="Calibri"/>
          <w:sz w:val="22"/>
          <w:szCs w:val="22"/>
        </w:rPr>
        <w:t>ORGANIZZAZIONE DEL GRUPPO DI COOPERAZIONE</w:t>
      </w:r>
      <w:bookmarkEnd w:id="84"/>
    </w:p>
    <w:p w14:paraId="6D128080" w14:textId="4237806C" w:rsidR="00EE1D03" w:rsidRPr="00C61BD0" w:rsidRDefault="00215135" w:rsidP="00D74EA1">
      <w:pPr>
        <w:widowControl w:val="0"/>
        <w:tabs>
          <w:tab w:val="left" w:pos="720"/>
        </w:tabs>
        <w:spacing w:after="120" w:line="276" w:lineRule="auto"/>
        <w:jc w:val="both"/>
        <w:rPr>
          <w:rFonts w:ascii="Calibri" w:hAnsi="Calibri" w:cs="Calibri"/>
          <w:sz w:val="22"/>
          <w:szCs w:val="22"/>
        </w:rPr>
      </w:pPr>
      <w:r w:rsidRPr="00784951">
        <w:rPr>
          <w:rFonts w:ascii="Calibri" w:hAnsi="Calibri" w:cs="Calibri"/>
          <w:sz w:val="22"/>
          <w:szCs w:val="22"/>
        </w:rPr>
        <w:t>I componenti del partenariato del Gruppo di cooperazione si riunisc</w:t>
      </w:r>
      <w:r w:rsidR="004E531A">
        <w:rPr>
          <w:rFonts w:ascii="Calibri" w:hAnsi="Calibri" w:cs="Calibri"/>
          <w:sz w:val="22"/>
          <w:szCs w:val="22"/>
        </w:rPr>
        <w:t>ono</w:t>
      </w:r>
      <w:r w:rsidRPr="00784951">
        <w:rPr>
          <w:rFonts w:ascii="Calibri" w:hAnsi="Calibri" w:cs="Calibri"/>
          <w:sz w:val="22"/>
          <w:szCs w:val="22"/>
        </w:rPr>
        <w:t xml:space="preserve"> all’avvio delle attività e quando il </w:t>
      </w:r>
      <w:r w:rsidR="003B0933">
        <w:rPr>
          <w:rFonts w:ascii="Calibri" w:hAnsi="Calibri" w:cs="Calibri"/>
          <w:sz w:val="22"/>
          <w:szCs w:val="22"/>
        </w:rPr>
        <w:t>C</w:t>
      </w:r>
      <w:r w:rsidRPr="00784951">
        <w:rPr>
          <w:rFonts w:ascii="Calibri" w:hAnsi="Calibri" w:cs="Calibri"/>
          <w:sz w:val="22"/>
          <w:szCs w:val="22"/>
        </w:rPr>
        <w:t xml:space="preserve">apofila e/o un partner lo ritiene utile, comunque almeno </w:t>
      </w:r>
      <w:r w:rsidRPr="00515014">
        <w:rPr>
          <w:rFonts w:ascii="Calibri" w:hAnsi="Calibri" w:cs="Calibri"/>
          <w:sz w:val="22"/>
          <w:szCs w:val="22"/>
        </w:rPr>
        <w:t xml:space="preserve">due volte </w:t>
      </w:r>
      <w:r w:rsidR="008A7CC8" w:rsidRPr="00515014">
        <w:rPr>
          <w:rFonts w:ascii="Calibri" w:hAnsi="Calibri" w:cs="Calibri"/>
          <w:sz w:val="22"/>
          <w:szCs w:val="22"/>
        </w:rPr>
        <w:t>ogni anno solare a partire dalla data di comunicazione dell’ammissibilità a sostegno da parte del GAL</w:t>
      </w:r>
      <w:r w:rsidRPr="00515014">
        <w:rPr>
          <w:rFonts w:ascii="Calibri" w:hAnsi="Calibri" w:cs="Calibri"/>
          <w:sz w:val="22"/>
          <w:szCs w:val="22"/>
        </w:rPr>
        <w:t>. Sono</w:t>
      </w:r>
      <w:r w:rsidRPr="00784951">
        <w:rPr>
          <w:rFonts w:ascii="Calibri" w:hAnsi="Calibri" w:cs="Calibri"/>
          <w:sz w:val="22"/>
          <w:szCs w:val="22"/>
        </w:rPr>
        <w:t xml:space="preserve"> indispensabili riunioni </w:t>
      </w:r>
      <w:r w:rsidRPr="00613207">
        <w:rPr>
          <w:rFonts w:ascii="Calibri" w:hAnsi="Calibri" w:cs="Calibri"/>
          <w:sz w:val="22"/>
          <w:szCs w:val="22"/>
        </w:rPr>
        <w:t xml:space="preserve">del </w:t>
      </w:r>
      <w:r w:rsidR="00C61BD0">
        <w:rPr>
          <w:rFonts w:ascii="Calibri" w:hAnsi="Calibri" w:cs="Calibri"/>
          <w:sz w:val="22"/>
          <w:szCs w:val="22"/>
        </w:rPr>
        <w:t>Gruppo di Cooperazione</w:t>
      </w:r>
      <w:r w:rsidR="00613207">
        <w:rPr>
          <w:rFonts w:ascii="Calibri" w:hAnsi="Calibri" w:cs="Calibri"/>
          <w:sz w:val="22"/>
          <w:szCs w:val="22"/>
        </w:rPr>
        <w:t>:</w:t>
      </w:r>
    </w:p>
    <w:p w14:paraId="289B12DF" w14:textId="36C84023" w:rsidR="00EE1D03" w:rsidRPr="00784951" w:rsidRDefault="00215135" w:rsidP="00D74EA1">
      <w:pPr>
        <w:widowControl w:val="0"/>
        <w:numPr>
          <w:ilvl w:val="0"/>
          <w:numId w:val="19"/>
        </w:numPr>
        <w:tabs>
          <w:tab w:val="left" w:pos="720"/>
        </w:tabs>
        <w:spacing w:after="120" w:line="276" w:lineRule="auto"/>
        <w:jc w:val="both"/>
        <w:rPr>
          <w:rFonts w:ascii="Calibri" w:hAnsi="Calibri" w:cs="Calibri"/>
          <w:sz w:val="22"/>
          <w:szCs w:val="22"/>
        </w:rPr>
      </w:pPr>
      <w:r w:rsidRPr="00784951">
        <w:rPr>
          <w:rFonts w:ascii="Calibri" w:hAnsi="Calibri" w:cs="Calibri"/>
          <w:sz w:val="22"/>
          <w:szCs w:val="22"/>
        </w:rPr>
        <w:t>quando occorre decidere una variante al</w:t>
      </w:r>
      <w:r w:rsidR="004318F5" w:rsidRPr="00784951">
        <w:rPr>
          <w:rFonts w:ascii="Calibri" w:hAnsi="Calibri" w:cs="Calibri"/>
          <w:sz w:val="22"/>
          <w:szCs w:val="22"/>
        </w:rPr>
        <w:t>la</w:t>
      </w:r>
      <w:r w:rsidRPr="00784951">
        <w:rPr>
          <w:rFonts w:ascii="Calibri" w:hAnsi="Calibri" w:cs="Calibri"/>
          <w:sz w:val="22"/>
          <w:szCs w:val="22"/>
        </w:rPr>
        <w:t xml:space="preserve"> </w:t>
      </w:r>
      <w:r w:rsidR="00381783" w:rsidRPr="00784951">
        <w:rPr>
          <w:rFonts w:ascii="Calibri" w:hAnsi="Calibri" w:cs="Calibri"/>
          <w:sz w:val="22"/>
          <w:szCs w:val="22"/>
        </w:rPr>
        <w:t>S</w:t>
      </w:r>
      <w:r w:rsidR="003B0933">
        <w:rPr>
          <w:rFonts w:ascii="Calibri" w:hAnsi="Calibri" w:cs="Calibri"/>
          <w:sz w:val="22"/>
          <w:szCs w:val="22"/>
        </w:rPr>
        <w:t>trategia</w:t>
      </w:r>
      <w:r w:rsidR="007C1DB9">
        <w:rPr>
          <w:rFonts w:ascii="Calibri" w:hAnsi="Calibri" w:cs="Calibri"/>
          <w:sz w:val="22"/>
          <w:szCs w:val="22"/>
        </w:rPr>
        <w:t>/Progetto Smart Villages</w:t>
      </w:r>
      <w:r w:rsidRPr="00784951">
        <w:rPr>
          <w:rFonts w:ascii="Calibri" w:hAnsi="Calibri" w:cs="Calibri"/>
          <w:sz w:val="22"/>
          <w:szCs w:val="22"/>
        </w:rPr>
        <w:t xml:space="preserve"> </w:t>
      </w:r>
      <w:r w:rsidR="008C0891" w:rsidRPr="00784951">
        <w:rPr>
          <w:rFonts w:ascii="Calibri" w:hAnsi="Calibri" w:cs="Calibri"/>
          <w:sz w:val="22"/>
          <w:szCs w:val="22"/>
        </w:rPr>
        <w:t>(rimodulazioni del</w:t>
      </w:r>
      <w:r w:rsidR="007C1DB9">
        <w:rPr>
          <w:rFonts w:ascii="Calibri" w:hAnsi="Calibri" w:cs="Calibri"/>
          <w:sz w:val="22"/>
          <w:szCs w:val="22"/>
        </w:rPr>
        <w:t xml:space="preserve"> piano finanziario</w:t>
      </w:r>
      <w:r w:rsidR="008C0891" w:rsidRPr="00784951">
        <w:rPr>
          <w:rFonts w:ascii="Calibri" w:hAnsi="Calibri" w:cs="Calibri"/>
          <w:sz w:val="22"/>
          <w:szCs w:val="22"/>
        </w:rPr>
        <w:t xml:space="preserve"> o della composizione del partenariato, ecc.)</w:t>
      </w:r>
      <w:r w:rsidR="004D2D6B" w:rsidRPr="00784951">
        <w:rPr>
          <w:rFonts w:ascii="Calibri" w:hAnsi="Calibri" w:cs="Calibri"/>
          <w:sz w:val="22"/>
          <w:szCs w:val="22"/>
        </w:rPr>
        <w:t>;</w:t>
      </w:r>
    </w:p>
    <w:p w14:paraId="4C0C654D" w14:textId="7568C5F2" w:rsidR="00EE1D03" w:rsidRPr="00784951" w:rsidRDefault="00215135" w:rsidP="00D74EA1">
      <w:pPr>
        <w:widowControl w:val="0"/>
        <w:numPr>
          <w:ilvl w:val="0"/>
          <w:numId w:val="19"/>
        </w:numPr>
        <w:tabs>
          <w:tab w:val="left" w:pos="720"/>
        </w:tabs>
        <w:spacing w:after="120" w:line="276" w:lineRule="auto"/>
        <w:jc w:val="both"/>
        <w:rPr>
          <w:rFonts w:ascii="Calibri" w:hAnsi="Calibri" w:cs="Calibri"/>
          <w:sz w:val="22"/>
          <w:szCs w:val="22"/>
        </w:rPr>
      </w:pPr>
      <w:r w:rsidRPr="00784951">
        <w:rPr>
          <w:rFonts w:ascii="Calibri" w:hAnsi="Calibri" w:cs="Calibri"/>
          <w:sz w:val="22"/>
          <w:szCs w:val="22"/>
        </w:rPr>
        <w:t xml:space="preserve">promuovere un’attività non prevista. </w:t>
      </w:r>
    </w:p>
    <w:p w14:paraId="66357466" w14:textId="0C945868" w:rsidR="00215135" w:rsidRPr="00C61BD0" w:rsidRDefault="00215135" w:rsidP="00D74EA1">
      <w:pPr>
        <w:widowControl w:val="0"/>
        <w:tabs>
          <w:tab w:val="left" w:pos="720"/>
        </w:tabs>
        <w:spacing w:after="120" w:line="276" w:lineRule="auto"/>
        <w:jc w:val="both"/>
        <w:rPr>
          <w:rFonts w:ascii="Calibri" w:hAnsi="Calibri" w:cs="Calibri"/>
          <w:strike/>
          <w:sz w:val="22"/>
          <w:szCs w:val="22"/>
        </w:rPr>
      </w:pPr>
      <w:r w:rsidRPr="00784951">
        <w:rPr>
          <w:rFonts w:ascii="Calibri" w:hAnsi="Calibri" w:cs="Calibri"/>
          <w:sz w:val="22"/>
          <w:szCs w:val="22"/>
        </w:rPr>
        <w:t xml:space="preserve">Le riunioni possono essere </w:t>
      </w:r>
      <w:r w:rsidRPr="005838A0">
        <w:rPr>
          <w:rFonts w:ascii="Calibri" w:hAnsi="Calibri" w:cs="Calibri"/>
          <w:sz w:val="22"/>
          <w:szCs w:val="22"/>
        </w:rPr>
        <w:t xml:space="preserve">svolte anche in </w:t>
      </w:r>
      <w:r w:rsidR="00C61BD0" w:rsidRPr="005838A0">
        <w:rPr>
          <w:rFonts w:ascii="Calibri" w:hAnsi="Calibri" w:cs="Calibri"/>
          <w:sz w:val="22"/>
          <w:szCs w:val="22"/>
        </w:rPr>
        <w:t>videoconferenza</w:t>
      </w:r>
      <w:r w:rsidR="0095694A" w:rsidRPr="005838A0">
        <w:rPr>
          <w:rFonts w:ascii="Calibri" w:hAnsi="Calibri" w:cs="Calibri"/>
          <w:sz w:val="22"/>
          <w:szCs w:val="22"/>
        </w:rPr>
        <w:t>.</w:t>
      </w:r>
    </w:p>
    <w:p w14:paraId="3B0A0499" w14:textId="37BACF16" w:rsidR="00361F07" w:rsidRPr="00784951" w:rsidRDefault="00215135" w:rsidP="00D74EA1">
      <w:pPr>
        <w:widowControl w:val="0"/>
        <w:tabs>
          <w:tab w:val="left" w:pos="720"/>
        </w:tabs>
        <w:spacing w:after="120" w:line="276" w:lineRule="auto"/>
        <w:jc w:val="both"/>
        <w:rPr>
          <w:rFonts w:ascii="Calibri" w:hAnsi="Calibri" w:cs="Calibri"/>
          <w:sz w:val="22"/>
          <w:szCs w:val="22"/>
        </w:rPr>
      </w:pPr>
      <w:r w:rsidRPr="00784951">
        <w:rPr>
          <w:rFonts w:ascii="Calibri" w:hAnsi="Calibri" w:cs="Calibri"/>
          <w:sz w:val="22"/>
          <w:szCs w:val="22"/>
        </w:rPr>
        <w:t>Le riunioni e gli incontri possono essere realizzati anche soltanto fra alcuni dei partner del</w:t>
      </w:r>
      <w:r w:rsidR="004318F5" w:rsidRPr="00784951">
        <w:rPr>
          <w:rFonts w:ascii="Calibri" w:hAnsi="Calibri" w:cs="Calibri"/>
          <w:sz w:val="22"/>
          <w:szCs w:val="22"/>
        </w:rPr>
        <w:t xml:space="preserve">la </w:t>
      </w:r>
      <w:r w:rsidR="00381783" w:rsidRPr="00784951">
        <w:rPr>
          <w:rFonts w:ascii="Calibri" w:hAnsi="Calibri" w:cs="Calibri"/>
          <w:sz w:val="22"/>
          <w:szCs w:val="22"/>
        </w:rPr>
        <w:t>S</w:t>
      </w:r>
      <w:r w:rsidR="003B0933">
        <w:rPr>
          <w:rFonts w:ascii="Calibri" w:hAnsi="Calibri" w:cs="Calibri"/>
          <w:sz w:val="22"/>
          <w:szCs w:val="22"/>
        </w:rPr>
        <w:t>trategia/Progetto Smart Villages</w:t>
      </w:r>
      <w:r w:rsidRPr="00784951">
        <w:rPr>
          <w:rFonts w:ascii="Calibri" w:hAnsi="Calibri" w:cs="Calibri"/>
          <w:sz w:val="22"/>
          <w:szCs w:val="22"/>
        </w:rPr>
        <w:t>, previa comunicazione agli altri partecipanti</w:t>
      </w:r>
      <w:r w:rsidR="00A83FA0">
        <w:rPr>
          <w:rFonts w:ascii="Calibri" w:hAnsi="Calibri" w:cs="Calibri"/>
          <w:sz w:val="22"/>
          <w:szCs w:val="22"/>
        </w:rPr>
        <w:t xml:space="preserve"> e </w:t>
      </w:r>
      <w:r w:rsidR="00361F07" w:rsidRPr="00784951">
        <w:rPr>
          <w:rFonts w:ascii="Calibri" w:hAnsi="Calibri" w:cs="Calibri"/>
          <w:sz w:val="22"/>
          <w:szCs w:val="22"/>
        </w:rPr>
        <w:t>devono essere verbalizzate</w:t>
      </w:r>
      <w:r w:rsidR="00647AFD" w:rsidRPr="00784951">
        <w:rPr>
          <w:rFonts w:ascii="Calibri" w:hAnsi="Calibri" w:cs="Calibri"/>
          <w:sz w:val="22"/>
          <w:szCs w:val="22"/>
        </w:rPr>
        <w:t>.</w:t>
      </w:r>
    </w:p>
    <w:p w14:paraId="10921218" w14:textId="7C0AAF89" w:rsidR="00215135" w:rsidRPr="00784951" w:rsidRDefault="00265395" w:rsidP="00436341">
      <w:pPr>
        <w:pStyle w:val="Sottotitolo"/>
        <w:spacing w:after="0" w:line="276" w:lineRule="auto"/>
        <w:rPr>
          <w:rStyle w:val="Titolodellibro1"/>
          <w:rFonts w:ascii="Calibri" w:hAnsi="Calibri" w:cs="Calibri"/>
          <w:sz w:val="22"/>
          <w:szCs w:val="22"/>
        </w:rPr>
      </w:pPr>
      <w:bookmarkStart w:id="85" w:name="_Toc208502149"/>
      <w:r w:rsidRPr="00784951">
        <w:rPr>
          <w:rStyle w:val="Titolodellibro1"/>
          <w:rFonts w:ascii="Calibri" w:hAnsi="Calibri" w:cs="Calibri"/>
          <w:smallCaps w:val="0"/>
          <w:sz w:val="22"/>
          <w:szCs w:val="22"/>
        </w:rPr>
        <w:t>ART. 2</w:t>
      </w:r>
      <w:r w:rsidR="002F3E21">
        <w:rPr>
          <w:rStyle w:val="Titolodellibro1"/>
          <w:rFonts w:ascii="Calibri" w:hAnsi="Calibri" w:cs="Calibri"/>
          <w:smallCaps w:val="0"/>
          <w:sz w:val="22"/>
          <w:szCs w:val="22"/>
        </w:rPr>
        <w:t>1</w:t>
      </w:r>
      <w:r w:rsidR="007C151B" w:rsidRPr="00784951">
        <w:rPr>
          <w:rStyle w:val="Titolodellibro1"/>
          <w:rFonts w:ascii="Calibri" w:hAnsi="Calibri" w:cs="Calibri"/>
          <w:smallCaps w:val="0"/>
          <w:sz w:val="22"/>
          <w:szCs w:val="22"/>
        </w:rPr>
        <w:t xml:space="preserve"> </w:t>
      </w:r>
      <w:r w:rsidRPr="00784951">
        <w:rPr>
          <w:rStyle w:val="Titolodellibro1"/>
          <w:rFonts w:ascii="Calibri" w:hAnsi="Calibri" w:cs="Calibri"/>
          <w:smallCaps w:val="0"/>
          <w:sz w:val="22"/>
          <w:szCs w:val="22"/>
        </w:rPr>
        <w:t>- MODALITÀ INTERATTIVA TRA I PARTNER DEL GRUPPO DI COOPERAZIONE</w:t>
      </w:r>
      <w:bookmarkEnd w:id="85"/>
    </w:p>
    <w:p w14:paraId="4ECCD585" w14:textId="77777777" w:rsidR="00215135" w:rsidRPr="00784951" w:rsidRDefault="00215135" w:rsidP="00D74EA1">
      <w:pPr>
        <w:widowControl w:val="0"/>
        <w:tabs>
          <w:tab w:val="left" w:pos="720"/>
        </w:tabs>
        <w:spacing w:after="120" w:line="276" w:lineRule="auto"/>
        <w:jc w:val="both"/>
        <w:rPr>
          <w:rFonts w:ascii="Calibri" w:hAnsi="Calibri" w:cs="Calibri"/>
          <w:sz w:val="22"/>
          <w:szCs w:val="22"/>
        </w:rPr>
      </w:pPr>
      <w:r w:rsidRPr="00784951">
        <w:rPr>
          <w:rFonts w:ascii="Calibri" w:hAnsi="Calibri" w:cs="Calibri"/>
          <w:sz w:val="22"/>
          <w:szCs w:val="22"/>
        </w:rPr>
        <w:t xml:space="preserve">Ai fini di una utile ed opportuna conoscenza sull’andamento delle attività del Gruppo di cooperazione i </w:t>
      </w:r>
      <w:r w:rsidRPr="00784951">
        <w:rPr>
          <w:rFonts w:ascii="Calibri" w:hAnsi="Calibri" w:cs="Calibri"/>
          <w:sz w:val="22"/>
          <w:szCs w:val="22"/>
        </w:rPr>
        <w:lastRenderedPageBreak/>
        <w:t>partecipanti</w:t>
      </w:r>
      <w:r w:rsidRPr="00784951">
        <w:rPr>
          <w:rFonts w:ascii="Calibri" w:hAnsi="Calibri" w:cs="Calibri"/>
          <w:i/>
          <w:sz w:val="22"/>
          <w:szCs w:val="22"/>
        </w:rPr>
        <w:t xml:space="preserve"> </w:t>
      </w:r>
      <w:r w:rsidRPr="00784951">
        <w:rPr>
          <w:rFonts w:ascii="Calibri" w:hAnsi="Calibri" w:cs="Calibri"/>
          <w:sz w:val="22"/>
          <w:szCs w:val="22"/>
        </w:rPr>
        <w:t>assicurano la circolazione delle informazioni tra tutti i partner del gruppo e il loro costante coinvolgimento nella produzione di pareri e verifiche dell’attività, nonché la condivisione periodica dello stato di avanzamento.</w:t>
      </w:r>
    </w:p>
    <w:p w14:paraId="23282F00" w14:textId="727B0EAB" w:rsidR="00215135" w:rsidRPr="00784951" w:rsidRDefault="00215135" w:rsidP="00D74EA1">
      <w:pPr>
        <w:widowControl w:val="0"/>
        <w:tabs>
          <w:tab w:val="left" w:pos="720"/>
        </w:tabs>
        <w:spacing w:after="120" w:line="276" w:lineRule="auto"/>
        <w:jc w:val="both"/>
        <w:rPr>
          <w:rFonts w:ascii="Calibri" w:hAnsi="Calibri" w:cs="Calibri"/>
          <w:sz w:val="22"/>
          <w:szCs w:val="22"/>
        </w:rPr>
      </w:pPr>
      <w:r w:rsidRPr="00784951">
        <w:rPr>
          <w:rFonts w:ascii="Calibri" w:hAnsi="Calibri" w:cs="Calibri"/>
          <w:sz w:val="22"/>
          <w:szCs w:val="22"/>
        </w:rPr>
        <w:t>L’interazione sarà garantita dal confronto sistematico e paritario tra tutti i partner in particolare quando si realizzano eventi sul territorio di riferimento del</w:t>
      </w:r>
      <w:r w:rsidR="004318F5" w:rsidRPr="00784951">
        <w:rPr>
          <w:rFonts w:ascii="Calibri" w:hAnsi="Calibri" w:cs="Calibri"/>
          <w:sz w:val="22"/>
          <w:szCs w:val="22"/>
        </w:rPr>
        <w:t>la</w:t>
      </w:r>
      <w:r w:rsidR="00A86DDC">
        <w:rPr>
          <w:rFonts w:ascii="Calibri" w:hAnsi="Calibri" w:cs="Calibri"/>
          <w:sz w:val="22"/>
          <w:szCs w:val="22"/>
        </w:rPr>
        <w:t xml:space="preserve"> </w:t>
      </w:r>
      <w:r w:rsidR="00A86DDC" w:rsidRPr="00E87109">
        <w:rPr>
          <w:rFonts w:ascii="Calibri" w:hAnsi="Calibri" w:cs="Calibri"/>
          <w:sz w:val="22"/>
          <w:szCs w:val="22"/>
        </w:rPr>
        <w:t>Strategia/Progetto Smart Villages</w:t>
      </w:r>
      <w:r w:rsidRPr="00784951">
        <w:rPr>
          <w:rFonts w:ascii="Calibri" w:hAnsi="Calibri" w:cs="Calibri"/>
          <w:sz w:val="22"/>
          <w:szCs w:val="22"/>
        </w:rPr>
        <w:t xml:space="preserve">. </w:t>
      </w:r>
    </w:p>
    <w:p w14:paraId="579FEB1D" w14:textId="7189D42A" w:rsidR="00215135" w:rsidRPr="00784951" w:rsidRDefault="000967FB" w:rsidP="00D74EA1">
      <w:pPr>
        <w:widowControl w:val="0"/>
        <w:tabs>
          <w:tab w:val="left" w:pos="720"/>
        </w:tabs>
        <w:spacing w:after="120" w:line="276" w:lineRule="auto"/>
        <w:jc w:val="both"/>
        <w:rPr>
          <w:rFonts w:ascii="Calibri" w:hAnsi="Calibri" w:cs="Calibri"/>
          <w:sz w:val="22"/>
          <w:szCs w:val="22"/>
        </w:rPr>
      </w:pPr>
      <w:r w:rsidRPr="00784951">
        <w:rPr>
          <w:rFonts w:ascii="Calibri" w:hAnsi="Calibri" w:cs="Calibri"/>
          <w:sz w:val="22"/>
          <w:szCs w:val="22"/>
        </w:rPr>
        <w:t>È</w:t>
      </w:r>
      <w:r w:rsidR="00215135" w:rsidRPr="00784951">
        <w:rPr>
          <w:rFonts w:ascii="Calibri" w:hAnsi="Calibri" w:cs="Calibri"/>
          <w:sz w:val="22"/>
          <w:szCs w:val="22"/>
        </w:rPr>
        <w:t xml:space="preserve"> compito del </w:t>
      </w:r>
      <w:r w:rsidR="004E744C">
        <w:rPr>
          <w:rFonts w:ascii="Calibri" w:hAnsi="Calibri" w:cs="Calibri"/>
          <w:sz w:val="22"/>
          <w:szCs w:val="22"/>
        </w:rPr>
        <w:t>C</w:t>
      </w:r>
      <w:r w:rsidR="00215135" w:rsidRPr="00784951">
        <w:rPr>
          <w:rFonts w:ascii="Calibri" w:hAnsi="Calibri" w:cs="Calibri"/>
          <w:sz w:val="22"/>
          <w:szCs w:val="22"/>
        </w:rPr>
        <w:t xml:space="preserve">apofila verificare periodicamente che tutti i partner condividano le scelte operative tecniche e organizzative adottate e promuovere specifici confronti in caso di non completa condivisione di risultati e processi adottati, mediante tutti gli strumenti multimediali disponibili (mail, comunicazioni scritte, spazio web riservato, ecc.). Delle criticità e dialettiche che sorgono </w:t>
      </w:r>
      <w:r w:rsidR="004318F5" w:rsidRPr="00784951">
        <w:rPr>
          <w:rFonts w:ascii="Calibri" w:hAnsi="Calibri" w:cs="Calibri"/>
          <w:sz w:val="22"/>
          <w:szCs w:val="22"/>
        </w:rPr>
        <w:t>nell’attuazione</w:t>
      </w:r>
      <w:r w:rsidR="00215135" w:rsidRPr="00784951">
        <w:rPr>
          <w:rFonts w:ascii="Calibri" w:hAnsi="Calibri" w:cs="Calibri"/>
          <w:sz w:val="22"/>
          <w:szCs w:val="22"/>
        </w:rPr>
        <w:t xml:space="preserve"> del</w:t>
      </w:r>
      <w:r w:rsidR="004318F5" w:rsidRPr="00784951">
        <w:rPr>
          <w:rFonts w:ascii="Calibri" w:hAnsi="Calibri" w:cs="Calibri"/>
          <w:sz w:val="22"/>
          <w:szCs w:val="22"/>
        </w:rPr>
        <w:t>la</w:t>
      </w:r>
      <w:r w:rsidR="00215135" w:rsidRPr="00784951">
        <w:rPr>
          <w:rFonts w:ascii="Calibri" w:hAnsi="Calibri" w:cs="Calibri"/>
          <w:sz w:val="22"/>
          <w:szCs w:val="22"/>
        </w:rPr>
        <w:t xml:space="preserve"> </w:t>
      </w:r>
      <w:r w:rsidR="00A86DDC" w:rsidRPr="00E87109">
        <w:rPr>
          <w:rFonts w:ascii="Calibri" w:hAnsi="Calibri" w:cs="Calibri"/>
          <w:sz w:val="22"/>
          <w:szCs w:val="22"/>
        </w:rPr>
        <w:t>Strategia/Progetto Smart Villages</w:t>
      </w:r>
      <w:r w:rsidR="00215135" w:rsidRPr="00784951">
        <w:rPr>
          <w:rFonts w:ascii="Calibri" w:hAnsi="Calibri" w:cs="Calibri"/>
          <w:sz w:val="22"/>
          <w:szCs w:val="22"/>
        </w:rPr>
        <w:t xml:space="preserve"> è fondamentale lasciare traccia tangibile.</w:t>
      </w:r>
    </w:p>
    <w:p w14:paraId="2D0BA8C1" w14:textId="60D3157A" w:rsidR="00215135" w:rsidRPr="004E744C" w:rsidRDefault="00215135" w:rsidP="00D74EA1">
      <w:pPr>
        <w:widowControl w:val="0"/>
        <w:tabs>
          <w:tab w:val="left" w:pos="720"/>
        </w:tabs>
        <w:spacing w:after="120" w:line="276" w:lineRule="auto"/>
        <w:jc w:val="both"/>
        <w:rPr>
          <w:rFonts w:ascii="Calibri" w:hAnsi="Calibri" w:cs="Calibri"/>
          <w:sz w:val="22"/>
          <w:szCs w:val="22"/>
        </w:rPr>
      </w:pPr>
      <w:r w:rsidRPr="004E744C">
        <w:rPr>
          <w:rFonts w:ascii="Calibri" w:hAnsi="Calibri" w:cs="Calibri"/>
          <w:sz w:val="22"/>
          <w:szCs w:val="22"/>
        </w:rPr>
        <w:t xml:space="preserve">Il </w:t>
      </w:r>
      <w:r w:rsidR="004E744C" w:rsidRPr="004E744C">
        <w:rPr>
          <w:rFonts w:ascii="Calibri" w:hAnsi="Calibri" w:cs="Calibri"/>
          <w:sz w:val="22"/>
          <w:szCs w:val="22"/>
        </w:rPr>
        <w:t>C</w:t>
      </w:r>
      <w:r w:rsidRPr="004E744C">
        <w:rPr>
          <w:rFonts w:ascii="Calibri" w:hAnsi="Calibri" w:cs="Calibri"/>
          <w:sz w:val="22"/>
          <w:szCs w:val="22"/>
        </w:rPr>
        <w:t xml:space="preserve">apofila diffonde periodicamente tra i partner - e comunque prima delle due riunioni annuali del </w:t>
      </w:r>
      <w:r w:rsidR="00A83FA0" w:rsidRPr="004E744C">
        <w:rPr>
          <w:rFonts w:ascii="Calibri" w:hAnsi="Calibri" w:cs="Calibri"/>
          <w:sz w:val="22"/>
          <w:szCs w:val="22"/>
        </w:rPr>
        <w:t>Gruppo di Cooperazione</w:t>
      </w:r>
      <w:r w:rsidR="00613207" w:rsidRPr="004E744C">
        <w:rPr>
          <w:rFonts w:ascii="Calibri" w:hAnsi="Calibri" w:cs="Calibri"/>
          <w:sz w:val="22"/>
          <w:szCs w:val="22"/>
        </w:rPr>
        <w:t xml:space="preserve"> </w:t>
      </w:r>
      <w:r w:rsidRPr="004E744C">
        <w:rPr>
          <w:rFonts w:ascii="Calibri" w:hAnsi="Calibri" w:cs="Calibri"/>
          <w:sz w:val="22"/>
          <w:szCs w:val="22"/>
        </w:rPr>
        <w:t xml:space="preserve">(nel formato di mail, </w:t>
      </w:r>
      <w:r w:rsidR="00907407" w:rsidRPr="004E744C">
        <w:rPr>
          <w:rFonts w:ascii="Calibri" w:hAnsi="Calibri" w:cs="Calibri"/>
          <w:sz w:val="22"/>
          <w:szCs w:val="22"/>
        </w:rPr>
        <w:t>messaggistica simultanea</w:t>
      </w:r>
      <w:r w:rsidR="00D14FEB" w:rsidRPr="004E744C">
        <w:rPr>
          <w:rFonts w:ascii="Calibri" w:hAnsi="Calibri" w:cs="Calibri"/>
          <w:sz w:val="22"/>
          <w:szCs w:val="22"/>
        </w:rPr>
        <w:t>, ecc</w:t>
      </w:r>
      <w:r w:rsidR="003B0933" w:rsidRPr="004E744C">
        <w:rPr>
          <w:rFonts w:ascii="Calibri" w:hAnsi="Calibri" w:cs="Calibri"/>
          <w:sz w:val="22"/>
          <w:szCs w:val="22"/>
        </w:rPr>
        <w:t>.</w:t>
      </w:r>
      <w:r w:rsidRPr="004E744C">
        <w:rPr>
          <w:rFonts w:ascii="Calibri" w:hAnsi="Calibri" w:cs="Calibri"/>
          <w:sz w:val="22"/>
          <w:szCs w:val="22"/>
        </w:rPr>
        <w:t>),</w:t>
      </w:r>
      <w:r w:rsidR="005838A0" w:rsidRPr="004E744C">
        <w:rPr>
          <w:rFonts w:ascii="Calibri" w:hAnsi="Calibri" w:cs="Calibri"/>
          <w:sz w:val="22"/>
          <w:szCs w:val="22"/>
        </w:rPr>
        <w:t xml:space="preserve"> </w:t>
      </w:r>
      <w:r w:rsidR="00A83FA0" w:rsidRPr="004E744C">
        <w:rPr>
          <w:rFonts w:ascii="Calibri" w:hAnsi="Calibri" w:cs="Calibri"/>
          <w:sz w:val="22"/>
          <w:szCs w:val="22"/>
        </w:rPr>
        <w:t xml:space="preserve">il resoconto </w:t>
      </w:r>
      <w:r w:rsidRPr="004E744C">
        <w:rPr>
          <w:rFonts w:ascii="Calibri" w:hAnsi="Calibri" w:cs="Calibri"/>
          <w:sz w:val="22"/>
          <w:szCs w:val="22"/>
        </w:rPr>
        <w:t xml:space="preserve">che riporta </w:t>
      </w:r>
      <w:r w:rsidR="00A83FA0" w:rsidRPr="004E744C">
        <w:rPr>
          <w:rFonts w:ascii="Calibri" w:hAnsi="Calibri" w:cs="Calibri"/>
          <w:sz w:val="22"/>
          <w:szCs w:val="22"/>
        </w:rPr>
        <w:t xml:space="preserve">lo stato di avanzamento della Strategia/Progetto Smart Villages </w:t>
      </w:r>
      <w:r w:rsidRPr="004E744C">
        <w:rPr>
          <w:rFonts w:ascii="Calibri" w:hAnsi="Calibri" w:cs="Calibri"/>
          <w:sz w:val="22"/>
          <w:szCs w:val="22"/>
        </w:rPr>
        <w:t xml:space="preserve">e una sintesi finanziaria. </w:t>
      </w:r>
    </w:p>
    <w:p w14:paraId="3355B933" w14:textId="7167BE2B" w:rsidR="00215135" w:rsidRPr="004E744C" w:rsidRDefault="00215135" w:rsidP="00D74EA1">
      <w:pPr>
        <w:widowControl w:val="0"/>
        <w:tabs>
          <w:tab w:val="left" w:pos="720"/>
        </w:tabs>
        <w:spacing w:after="120" w:line="276" w:lineRule="auto"/>
        <w:jc w:val="both"/>
        <w:rPr>
          <w:rFonts w:ascii="Calibri" w:hAnsi="Calibri" w:cs="Calibri"/>
          <w:b/>
          <w:bCs/>
          <w:sz w:val="22"/>
          <w:szCs w:val="22"/>
        </w:rPr>
      </w:pPr>
      <w:r w:rsidRPr="004E744C">
        <w:rPr>
          <w:rFonts w:ascii="Calibri" w:hAnsi="Calibri" w:cs="Calibri"/>
          <w:sz w:val="22"/>
          <w:szCs w:val="22"/>
        </w:rPr>
        <w:t>L’interazione interna e l’informazione continua dei partner può essere garantita attraverso diverse forme di comunicazione e con l’utilizzo degli strumenti ritenuti più idonei e appropriati alle esigenze comunicative: riunioni, anche in teleconferenza, sito internet dedicato al Gruppo di cooperazione, social network, mail dedicata al Gruppo di cooperazione, documenti informativi interni,</w:t>
      </w:r>
      <w:r w:rsidR="005838A0" w:rsidRPr="004E744C">
        <w:rPr>
          <w:rFonts w:ascii="Calibri" w:hAnsi="Calibri" w:cs="Calibri"/>
          <w:i/>
          <w:sz w:val="22"/>
          <w:szCs w:val="22"/>
        </w:rPr>
        <w:t xml:space="preserve"> </w:t>
      </w:r>
      <w:r w:rsidRPr="004E744C">
        <w:rPr>
          <w:rFonts w:ascii="Calibri" w:hAnsi="Calibri" w:cs="Calibri"/>
          <w:sz w:val="22"/>
          <w:szCs w:val="22"/>
        </w:rPr>
        <w:t>sms</w:t>
      </w:r>
      <w:r w:rsidRPr="004E744C">
        <w:rPr>
          <w:rFonts w:ascii="Calibri" w:hAnsi="Calibri" w:cs="Calibri"/>
          <w:i/>
          <w:sz w:val="22"/>
          <w:szCs w:val="22"/>
        </w:rPr>
        <w:t xml:space="preserve">, </w:t>
      </w:r>
      <w:r w:rsidRPr="004E744C">
        <w:rPr>
          <w:rFonts w:ascii="Calibri" w:hAnsi="Calibri" w:cs="Calibri"/>
          <w:sz w:val="22"/>
          <w:szCs w:val="22"/>
        </w:rPr>
        <w:t xml:space="preserve">ecc.., purché si assicuri il raggiungimento e la partecipazione attiva di tutti i partner lungo l’intero percorso di realizzazione </w:t>
      </w:r>
      <w:r w:rsidR="00832B87">
        <w:rPr>
          <w:rFonts w:ascii="Calibri" w:hAnsi="Calibri" w:cs="Calibri"/>
          <w:sz w:val="22"/>
          <w:szCs w:val="22"/>
        </w:rPr>
        <w:t xml:space="preserve">della </w:t>
      </w:r>
      <w:r w:rsidR="00A83FA0" w:rsidRPr="004E744C">
        <w:rPr>
          <w:rFonts w:ascii="Calibri" w:hAnsi="Calibri" w:cs="Calibri"/>
          <w:sz w:val="22"/>
          <w:szCs w:val="22"/>
        </w:rPr>
        <w:t xml:space="preserve">Strategia/Progetto Smart Villages </w:t>
      </w:r>
      <w:r w:rsidRPr="004E744C">
        <w:rPr>
          <w:rFonts w:ascii="Calibri" w:hAnsi="Calibri" w:cs="Calibri"/>
          <w:sz w:val="22"/>
          <w:szCs w:val="22"/>
        </w:rPr>
        <w:t>e ne venga lasciata traccia tangibile.</w:t>
      </w:r>
    </w:p>
    <w:p w14:paraId="181BD1BE" w14:textId="0D5F3F13" w:rsidR="00215135" w:rsidRPr="004E744C" w:rsidRDefault="00265395" w:rsidP="00436341">
      <w:pPr>
        <w:pStyle w:val="Sottotitolo"/>
        <w:spacing w:after="0" w:line="276" w:lineRule="auto"/>
        <w:rPr>
          <w:rStyle w:val="Titolodellibro1"/>
          <w:rFonts w:ascii="Calibri" w:hAnsi="Calibri" w:cs="Calibri"/>
          <w:bCs w:val="0"/>
          <w:sz w:val="22"/>
          <w:szCs w:val="22"/>
        </w:rPr>
      </w:pPr>
      <w:bookmarkStart w:id="86" w:name="_Toc208502150"/>
      <w:r w:rsidRPr="004E744C">
        <w:rPr>
          <w:rStyle w:val="Titolodellibro1"/>
          <w:rFonts w:ascii="Calibri" w:hAnsi="Calibri" w:cs="Calibri"/>
          <w:smallCaps w:val="0"/>
          <w:sz w:val="22"/>
          <w:szCs w:val="22"/>
        </w:rPr>
        <w:t>ART. 2</w:t>
      </w:r>
      <w:r w:rsidR="002F3E21">
        <w:rPr>
          <w:rStyle w:val="Titolodellibro1"/>
          <w:rFonts w:ascii="Calibri" w:hAnsi="Calibri" w:cs="Calibri"/>
          <w:smallCaps w:val="0"/>
          <w:sz w:val="22"/>
          <w:szCs w:val="22"/>
        </w:rPr>
        <w:t>2</w:t>
      </w:r>
      <w:r w:rsidRPr="004E744C">
        <w:rPr>
          <w:rStyle w:val="Titolodellibro1"/>
          <w:rFonts w:ascii="Calibri" w:hAnsi="Calibri" w:cs="Calibri"/>
          <w:smallCaps w:val="0"/>
          <w:sz w:val="22"/>
          <w:szCs w:val="22"/>
        </w:rPr>
        <w:t xml:space="preserve"> - VERIFICA DEI RISULTATI</w:t>
      </w:r>
      <w:bookmarkEnd w:id="86"/>
    </w:p>
    <w:p w14:paraId="7E4A1932" w14:textId="1F1D45DE" w:rsidR="00215135" w:rsidRPr="00784951" w:rsidRDefault="00215135" w:rsidP="00D74EA1">
      <w:pPr>
        <w:widowControl w:val="0"/>
        <w:tabs>
          <w:tab w:val="left" w:pos="720"/>
        </w:tabs>
        <w:spacing w:after="120" w:line="276" w:lineRule="auto"/>
        <w:jc w:val="both"/>
        <w:rPr>
          <w:rFonts w:ascii="Calibri" w:hAnsi="Calibri" w:cs="Calibri"/>
          <w:bCs/>
          <w:sz w:val="22"/>
          <w:szCs w:val="22"/>
        </w:rPr>
      </w:pPr>
      <w:r w:rsidRPr="004E744C">
        <w:rPr>
          <w:rFonts w:ascii="Calibri" w:hAnsi="Calibri" w:cs="Calibri"/>
          <w:bCs/>
          <w:sz w:val="22"/>
          <w:szCs w:val="22"/>
        </w:rPr>
        <w:t xml:space="preserve">Durante lo svolgimento </w:t>
      </w:r>
      <w:r w:rsidR="00A83FA0" w:rsidRPr="004E744C">
        <w:rPr>
          <w:rFonts w:ascii="Calibri" w:hAnsi="Calibri" w:cs="Calibri"/>
          <w:bCs/>
          <w:sz w:val="22"/>
          <w:szCs w:val="22"/>
        </w:rPr>
        <w:t xml:space="preserve">della </w:t>
      </w:r>
      <w:r w:rsidR="00A83FA0" w:rsidRPr="004E744C">
        <w:rPr>
          <w:rFonts w:ascii="Calibri" w:hAnsi="Calibri" w:cs="Calibri"/>
          <w:sz w:val="22"/>
          <w:szCs w:val="22"/>
        </w:rPr>
        <w:t>Strategia/Progetto Smart Villages</w:t>
      </w:r>
      <w:r w:rsidRPr="004E744C">
        <w:rPr>
          <w:rFonts w:ascii="Calibri" w:hAnsi="Calibri" w:cs="Calibri"/>
          <w:bCs/>
          <w:sz w:val="22"/>
          <w:szCs w:val="22"/>
        </w:rPr>
        <w:t xml:space="preserve">, man mano che si realizzano e concludono le diverse azioni di cui è composto e a chiusura dello stesso, il </w:t>
      </w:r>
      <w:r w:rsidR="004E744C" w:rsidRPr="004E744C">
        <w:rPr>
          <w:rFonts w:ascii="Calibri" w:hAnsi="Calibri" w:cs="Calibri"/>
          <w:bCs/>
          <w:sz w:val="22"/>
          <w:szCs w:val="22"/>
        </w:rPr>
        <w:t>C</w:t>
      </w:r>
      <w:r w:rsidRPr="004E744C">
        <w:rPr>
          <w:rFonts w:ascii="Calibri" w:hAnsi="Calibri" w:cs="Calibri"/>
          <w:bCs/>
          <w:sz w:val="22"/>
          <w:szCs w:val="22"/>
        </w:rPr>
        <w:t>apofila, con la collaborazione e partecipazione di tutti i partner, organizza incontri di condivisione dei risultati.</w:t>
      </w:r>
      <w:r w:rsidRPr="00784951">
        <w:rPr>
          <w:rFonts w:ascii="Calibri" w:hAnsi="Calibri" w:cs="Calibri"/>
          <w:bCs/>
          <w:sz w:val="22"/>
          <w:szCs w:val="22"/>
        </w:rPr>
        <w:t xml:space="preserve">  </w:t>
      </w:r>
    </w:p>
    <w:p w14:paraId="7BB595B0" w14:textId="066BA1A0" w:rsidR="00215135" w:rsidRPr="00784951" w:rsidRDefault="00215135" w:rsidP="00D74EA1">
      <w:pPr>
        <w:widowControl w:val="0"/>
        <w:tabs>
          <w:tab w:val="left" w:pos="720"/>
        </w:tabs>
        <w:spacing w:after="120" w:line="276" w:lineRule="auto"/>
        <w:jc w:val="both"/>
        <w:rPr>
          <w:rFonts w:ascii="Calibri" w:hAnsi="Calibri" w:cs="Calibri"/>
          <w:b/>
          <w:bCs/>
          <w:sz w:val="22"/>
          <w:szCs w:val="22"/>
        </w:rPr>
      </w:pPr>
      <w:r w:rsidRPr="00784951">
        <w:rPr>
          <w:rFonts w:ascii="Calibri" w:hAnsi="Calibri" w:cs="Calibri"/>
          <w:bCs/>
          <w:sz w:val="22"/>
          <w:szCs w:val="22"/>
        </w:rPr>
        <w:t>I prodotti risultanti dalle diverse azioni</w:t>
      </w:r>
      <w:r w:rsidR="00A83FA0">
        <w:rPr>
          <w:rFonts w:ascii="Calibri" w:hAnsi="Calibri" w:cs="Calibri"/>
          <w:bCs/>
          <w:sz w:val="22"/>
          <w:szCs w:val="22"/>
        </w:rPr>
        <w:t xml:space="preserve"> della</w:t>
      </w:r>
      <w:r w:rsidRPr="00784951">
        <w:rPr>
          <w:rFonts w:ascii="Calibri" w:hAnsi="Calibri" w:cs="Calibri"/>
          <w:bCs/>
          <w:sz w:val="22"/>
          <w:szCs w:val="22"/>
        </w:rPr>
        <w:t xml:space="preserve"> </w:t>
      </w:r>
      <w:r w:rsidR="00A83FA0" w:rsidRPr="00E87109">
        <w:rPr>
          <w:rFonts w:ascii="Calibri" w:hAnsi="Calibri" w:cs="Calibri"/>
          <w:sz w:val="22"/>
          <w:szCs w:val="22"/>
        </w:rPr>
        <w:t>Strategia/Progetto Smart Villages</w:t>
      </w:r>
      <w:r w:rsidR="00A83FA0" w:rsidRPr="00784951">
        <w:rPr>
          <w:rFonts w:ascii="Calibri" w:hAnsi="Calibri" w:cs="Calibri"/>
          <w:bCs/>
          <w:sz w:val="22"/>
          <w:szCs w:val="22"/>
        </w:rPr>
        <w:t xml:space="preserve"> </w:t>
      </w:r>
      <w:r w:rsidRPr="00784951">
        <w:rPr>
          <w:rFonts w:ascii="Calibri" w:hAnsi="Calibri" w:cs="Calibri"/>
          <w:bCs/>
          <w:sz w:val="22"/>
          <w:szCs w:val="22"/>
        </w:rPr>
        <w:t xml:space="preserve">sono da considerarsi chiusi se vengono </w:t>
      </w:r>
      <w:r w:rsidRPr="00784951">
        <w:rPr>
          <w:rFonts w:ascii="Calibri" w:hAnsi="Calibri" w:cs="Calibri"/>
          <w:sz w:val="22"/>
          <w:szCs w:val="22"/>
        </w:rPr>
        <w:t>approvati</w:t>
      </w:r>
      <w:r w:rsidRPr="00784951">
        <w:rPr>
          <w:rFonts w:ascii="Calibri" w:hAnsi="Calibri" w:cs="Calibri"/>
          <w:bCs/>
          <w:sz w:val="22"/>
          <w:szCs w:val="22"/>
        </w:rPr>
        <w:t xml:space="preserve"> </w:t>
      </w:r>
      <w:r w:rsidR="00970EE8" w:rsidRPr="00784951">
        <w:rPr>
          <w:rFonts w:ascii="Calibri" w:hAnsi="Calibri" w:cs="Calibri"/>
          <w:bCs/>
          <w:sz w:val="22"/>
          <w:szCs w:val="22"/>
        </w:rPr>
        <w:t xml:space="preserve">all’unanimità del </w:t>
      </w:r>
      <w:r w:rsidRPr="00784951">
        <w:rPr>
          <w:rFonts w:ascii="Calibri" w:hAnsi="Calibri" w:cs="Calibri"/>
          <w:bCs/>
          <w:sz w:val="22"/>
          <w:szCs w:val="22"/>
        </w:rPr>
        <w:t>Gruppo di cooperazione</w:t>
      </w:r>
      <w:r w:rsidR="00970EE8" w:rsidRPr="00784951">
        <w:rPr>
          <w:rFonts w:ascii="Calibri" w:hAnsi="Calibri" w:cs="Calibri"/>
          <w:bCs/>
          <w:sz w:val="22"/>
          <w:szCs w:val="22"/>
        </w:rPr>
        <w:t xml:space="preserve"> tramite apposita </w:t>
      </w:r>
      <w:r w:rsidR="00970EE8" w:rsidRPr="00A83FA0">
        <w:rPr>
          <w:rFonts w:ascii="Calibri" w:hAnsi="Calibri" w:cs="Calibri"/>
          <w:bCs/>
          <w:sz w:val="22"/>
          <w:szCs w:val="22"/>
        </w:rPr>
        <w:t>riunione</w:t>
      </w:r>
      <w:r w:rsidR="005838A0" w:rsidRPr="005838A0">
        <w:rPr>
          <w:rFonts w:ascii="Calibri" w:hAnsi="Calibri" w:cs="Calibri"/>
          <w:bCs/>
          <w:sz w:val="22"/>
          <w:szCs w:val="22"/>
        </w:rPr>
        <w:t>.</w:t>
      </w:r>
      <w:r w:rsidRPr="00784951">
        <w:rPr>
          <w:rFonts w:ascii="Calibri" w:hAnsi="Calibri" w:cs="Calibri"/>
          <w:bCs/>
          <w:sz w:val="22"/>
          <w:szCs w:val="22"/>
        </w:rPr>
        <w:t xml:space="preserve"> </w:t>
      </w:r>
    </w:p>
    <w:p w14:paraId="28E03A1B" w14:textId="10B50F56" w:rsidR="00215135" w:rsidRPr="00784951" w:rsidRDefault="00223D5A" w:rsidP="00436341">
      <w:pPr>
        <w:pStyle w:val="Sottotitolo"/>
        <w:spacing w:after="0" w:line="276" w:lineRule="auto"/>
        <w:rPr>
          <w:rStyle w:val="Titolodellibro1"/>
          <w:rFonts w:ascii="Calibri" w:hAnsi="Calibri" w:cs="Calibri"/>
          <w:sz w:val="22"/>
          <w:szCs w:val="22"/>
        </w:rPr>
      </w:pPr>
      <w:bookmarkStart w:id="87" w:name="_Toc208502151"/>
      <w:r w:rsidRPr="00784951">
        <w:rPr>
          <w:rStyle w:val="Titolodellibro1"/>
          <w:rFonts w:ascii="Calibri" w:hAnsi="Calibri" w:cs="Calibri"/>
          <w:sz w:val="22"/>
          <w:szCs w:val="22"/>
        </w:rPr>
        <w:t>ART. 2</w:t>
      </w:r>
      <w:r w:rsidR="002F3E21">
        <w:rPr>
          <w:rStyle w:val="Titolodellibro1"/>
          <w:rFonts w:ascii="Calibri" w:hAnsi="Calibri" w:cs="Calibri"/>
          <w:sz w:val="22"/>
          <w:szCs w:val="22"/>
        </w:rPr>
        <w:t>3</w:t>
      </w:r>
      <w:r w:rsidRPr="00784951">
        <w:rPr>
          <w:rStyle w:val="Titolodellibro1"/>
          <w:rFonts w:ascii="Calibri" w:hAnsi="Calibri" w:cs="Calibri"/>
          <w:sz w:val="22"/>
          <w:szCs w:val="22"/>
        </w:rPr>
        <w:t xml:space="preserve"> - CONFLITTI DI INTERESSE</w:t>
      </w:r>
      <w:bookmarkEnd w:id="87"/>
    </w:p>
    <w:p w14:paraId="3D21F660" w14:textId="2567823F" w:rsidR="00215135" w:rsidRPr="00784951" w:rsidRDefault="00215135" w:rsidP="00D74EA1">
      <w:pPr>
        <w:widowControl w:val="0"/>
        <w:tabs>
          <w:tab w:val="left" w:pos="720"/>
        </w:tabs>
        <w:spacing w:after="120" w:line="276" w:lineRule="auto"/>
        <w:jc w:val="both"/>
        <w:rPr>
          <w:rFonts w:ascii="Calibri" w:hAnsi="Calibri" w:cs="Calibri"/>
          <w:sz w:val="22"/>
          <w:szCs w:val="22"/>
        </w:rPr>
      </w:pPr>
      <w:r w:rsidRPr="00784951">
        <w:rPr>
          <w:rFonts w:ascii="Calibri" w:hAnsi="Calibri" w:cs="Calibri"/>
          <w:sz w:val="22"/>
          <w:szCs w:val="22"/>
        </w:rPr>
        <w:t>All’interno del Gruppo di cooperazione il Capofila prende i provvedimenti necessari per evitare potenziali conflitti di interesse di carattere patrimoniale, giuridico o altro tra i partner del Gruppo di cooperazione e tra i soggetti esterni con cui si instaurano rapporti per lo svolgimento delle attività, attraverso la sottoscrizione da parte di tutti i componenti</w:t>
      </w:r>
      <w:r w:rsidR="00F37FFB" w:rsidRPr="00784951">
        <w:rPr>
          <w:rFonts w:ascii="Calibri" w:hAnsi="Calibri" w:cs="Calibri"/>
          <w:sz w:val="22"/>
          <w:szCs w:val="22"/>
        </w:rPr>
        <w:t xml:space="preserve"> il gruppo di cooperazione</w:t>
      </w:r>
      <w:r w:rsidRPr="00784951">
        <w:rPr>
          <w:rFonts w:ascii="Calibri" w:hAnsi="Calibri" w:cs="Calibri"/>
          <w:sz w:val="22"/>
          <w:szCs w:val="22"/>
        </w:rPr>
        <w:t xml:space="preserve"> di una lettera liberatoria valida per tutta la durata del</w:t>
      </w:r>
      <w:r w:rsidR="00E357E6" w:rsidRPr="00784951">
        <w:rPr>
          <w:rFonts w:ascii="Calibri" w:hAnsi="Calibri" w:cs="Calibri"/>
          <w:sz w:val="22"/>
          <w:szCs w:val="22"/>
        </w:rPr>
        <w:t>la</w:t>
      </w:r>
      <w:r w:rsidRPr="00784951">
        <w:rPr>
          <w:rFonts w:ascii="Calibri" w:hAnsi="Calibri" w:cs="Calibri"/>
          <w:sz w:val="22"/>
          <w:szCs w:val="22"/>
        </w:rPr>
        <w:t xml:space="preserve"> </w:t>
      </w:r>
      <w:r w:rsidR="00A83FA0" w:rsidRPr="00E87109">
        <w:rPr>
          <w:rFonts w:ascii="Calibri" w:hAnsi="Calibri" w:cs="Calibri"/>
          <w:sz w:val="22"/>
          <w:szCs w:val="22"/>
        </w:rPr>
        <w:t>Strategia/Progetto Smart Villages</w:t>
      </w:r>
      <w:r w:rsidR="00304FAD" w:rsidRPr="00784951">
        <w:rPr>
          <w:rFonts w:ascii="Calibri" w:hAnsi="Calibri" w:cs="Calibri"/>
          <w:sz w:val="22"/>
          <w:szCs w:val="22"/>
        </w:rPr>
        <w:t xml:space="preserve">, redatta sotto forma di Dichiarazione sostitutiva di atto notorio ex. </w:t>
      </w:r>
      <w:r w:rsidR="007A38A1" w:rsidRPr="00784951">
        <w:rPr>
          <w:rFonts w:ascii="Calibri" w:hAnsi="Calibri" w:cs="Calibri"/>
          <w:sz w:val="22"/>
          <w:szCs w:val="22"/>
        </w:rPr>
        <w:t xml:space="preserve">DPR 445/2000 alla firma del legale rappresentante/titolare </w:t>
      </w:r>
      <w:r w:rsidR="00F37FFB" w:rsidRPr="00784951">
        <w:rPr>
          <w:rFonts w:ascii="Calibri" w:hAnsi="Calibri" w:cs="Calibri"/>
          <w:sz w:val="22"/>
          <w:szCs w:val="22"/>
        </w:rPr>
        <w:t>di ciascun partner</w:t>
      </w:r>
      <w:r w:rsidRPr="00784951">
        <w:rPr>
          <w:rFonts w:ascii="Calibri" w:hAnsi="Calibri" w:cs="Calibri"/>
          <w:sz w:val="22"/>
          <w:szCs w:val="22"/>
        </w:rPr>
        <w:t xml:space="preserve">. </w:t>
      </w:r>
    </w:p>
    <w:p w14:paraId="2D193DBB" w14:textId="6A243BAF" w:rsidR="00547806" w:rsidRPr="00A83FA0" w:rsidRDefault="00215135" w:rsidP="00D74EA1">
      <w:pPr>
        <w:widowControl w:val="0"/>
        <w:tabs>
          <w:tab w:val="left" w:pos="720"/>
        </w:tabs>
        <w:spacing w:after="120" w:line="276" w:lineRule="auto"/>
        <w:jc w:val="both"/>
        <w:rPr>
          <w:rFonts w:ascii="Calibri" w:hAnsi="Calibri" w:cs="Calibri"/>
          <w:strike/>
          <w:sz w:val="22"/>
          <w:szCs w:val="22"/>
        </w:rPr>
      </w:pPr>
      <w:r w:rsidRPr="00784951">
        <w:rPr>
          <w:rFonts w:ascii="Calibri" w:hAnsi="Calibri" w:cs="Calibri"/>
          <w:sz w:val="22"/>
          <w:szCs w:val="22"/>
        </w:rPr>
        <w:t xml:space="preserve">In caso di sopraggiunta conflittualità, è impegno del </w:t>
      </w:r>
      <w:r w:rsidR="003B0933">
        <w:rPr>
          <w:rFonts w:ascii="Calibri" w:hAnsi="Calibri" w:cs="Calibri"/>
          <w:sz w:val="22"/>
          <w:szCs w:val="22"/>
        </w:rPr>
        <w:t>p</w:t>
      </w:r>
      <w:r w:rsidRPr="00784951">
        <w:rPr>
          <w:rFonts w:ascii="Calibri" w:hAnsi="Calibri" w:cs="Calibri"/>
          <w:sz w:val="22"/>
          <w:szCs w:val="22"/>
        </w:rPr>
        <w:t xml:space="preserve">artner portarla a conoscenza del Gruppo di cooperazione ed è compito del Capofila prendere provvedimenti necessari. </w:t>
      </w:r>
    </w:p>
    <w:p w14:paraId="1BAA6B3E" w14:textId="3BEDBE44" w:rsidR="00215135" w:rsidRPr="00784951" w:rsidRDefault="00223D5A" w:rsidP="00436341">
      <w:pPr>
        <w:pStyle w:val="Sottotitolo"/>
        <w:spacing w:after="0" w:line="276" w:lineRule="auto"/>
        <w:rPr>
          <w:rStyle w:val="Titolodellibro1"/>
          <w:rFonts w:ascii="Calibri" w:hAnsi="Calibri" w:cs="Calibri"/>
          <w:sz w:val="22"/>
          <w:szCs w:val="22"/>
        </w:rPr>
      </w:pPr>
      <w:bookmarkStart w:id="88" w:name="_Toc208502152"/>
      <w:r w:rsidRPr="00784951">
        <w:rPr>
          <w:rStyle w:val="Titolodellibro1"/>
          <w:rFonts w:ascii="Calibri" w:hAnsi="Calibri" w:cs="Calibri"/>
          <w:smallCaps w:val="0"/>
          <w:sz w:val="22"/>
          <w:szCs w:val="22"/>
        </w:rPr>
        <w:t>ART. 2</w:t>
      </w:r>
      <w:r w:rsidR="002F3E21">
        <w:rPr>
          <w:rStyle w:val="Titolodellibro1"/>
          <w:rFonts w:ascii="Calibri" w:hAnsi="Calibri" w:cs="Calibri"/>
          <w:smallCaps w:val="0"/>
          <w:sz w:val="22"/>
          <w:szCs w:val="22"/>
        </w:rPr>
        <w:t>4</w:t>
      </w:r>
      <w:r w:rsidRPr="00784951">
        <w:rPr>
          <w:rStyle w:val="Titolodellibro1"/>
          <w:rFonts w:ascii="Calibri" w:hAnsi="Calibri" w:cs="Calibri"/>
          <w:sz w:val="22"/>
          <w:szCs w:val="22"/>
        </w:rPr>
        <w:t xml:space="preserve"> - </w:t>
      </w:r>
      <w:r w:rsidRPr="00784951">
        <w:rPr>
          <w:rStyle w:val="Titolodellibro1"/>
          <w:rFonts w:ascii="Calibri" w:hAnsi="Calibri" w:cs="Calibri"/>
          <w:smallCaps w:val="0"/>
          <w:sz w:val="22"/>
          <w:szCs w:val="22"/>
        </w:rPr>
        <w:t>GESTIONE DEI DIRITTI DI PROPRIETÀ INTELLETTUALE</w:t>
      </w:r>
      <w:bookmarkEnd w:id="88"/>
    </w:p>
    <w:p w14:paraId="73E0D966" w14:textId="77777777" w:rsidR="00215135" w:rsidRPr="00784951" w:rsidRDefault="00215135" w:rsidP="00D74EA1">
      <w:pPr>
        <w:autoSpaceDE w:val="0"/>
        <w:spacing w:line="276" w:lineRule="auto"/>
        <w:jc w:val="both"/>
        <w:rPr>
          <w:rFonts w:ascii="Calibri" w:hAnsi="Calibri" w:cs="Calibri"/>
          <w:color w:val="00000A"/>
          <w:sz w:val="22"/>
          <w:szCs w:val="22"/>
        </w:rPr>
      </w:pPr>
      <w:r w:rsidRPr="00784951">
        <w:rPr>
          <w:rFonts w:ascii="Calibri" w:hAnsi="Calibri" w:cs="Calibri"/>
          <w:color w:val="00000A"/>
          <w:sz w:val="22"/>
          <w:szCs w:val="22"/>
        </w:rPr>
        <w:t>Per la gestione dei diritti di proprietà intellettuale sono previste le seguenti opzioni procedurali:</w:t>
      </w:r>
    </w:p>
    <w:p w14:paraId="701A6C43" w14:textId="463FDA5E" w:rsidR="00C261AF" w:rsidRPr="00784951" w:rsidRDefault="00C261AF" w:rsidP="00D74EA1">
      <w:pPr>
        <w:numPr>
          <w:ilvl w:val="3"/>
          <w:numId w:val="13"/>
        </w:numPr>
        <w:autoSpaceDE w:val="0"/>
        <w:spacing w:line="276" w:lineRule="auto"/>
        <w:jc w:val="both"/>
        <w:rPr>
          <w:rFonts w:ascii="Calibri" w:hAnsi="Calibri" w:cs="Calibri"/>
          <w:color w:val="00000A"/>
          <w:sz w:val="22"/>
          <w:szCs w:val="22"/>
        </w:rPr>
      </w:pPr>
      <w:r w:rsidRPr="00784951">
        <w:rPr>
          <w:rFonts w:ascii="Calibri" w:hAnsi="Calibri" w:cs="Calibri"/>
          <w:color w:val="00000A"/>
          <w:sz w:val="22"/>
          <w:szCs w:val="22"/>
        </w:rPr>
        <w:t>I</w:t>
      </w:r>
      <w:r w:rsidR="00215135" w:rsidRPr="00784951">
        <w:rPr>
          <w:rFonts w:ascii="Calibri" w:hAnsi="Calibri" w:cs="Calibri"/>
          <w:color w:val="00000A"/>
          <w:sz w:val="22"/>
          <w:szCs w:val="22"/>
        </w:rPr>
        <w:t xml:space="preserve"> risultati tangibili e intangibili raggiunti attraverso le attività progettuali realizzate, e gli eventuali diritti di proprietà intellettuale ad essi connessi, appartengono al Gruppo di </w:t>
      </w:r>
      <w:r w:rsidR="003B0933">
        <w:rPr>
          <w:rFonts w:ascii="Calibri" w:hAnsi="Calibri" w:cs="Calibri"/>
          <w:color w:val="00000A"/>
          <w:sz w:val="22"/>
          <w:szCs w:val="22"/>
        </w:rPr>
        <w:t>c</w:t>
      </w:r>
      <w:r w:rsidR="00215135" w:rsidRPr="00784951">
        <w:rPr>
          <w:rFonts w:ascii="Calibri" w:hAnsi="Calibri" w:cs="Calibri"/>
          <w:color w:val="00000A"/>
          <w:sz w:val="22"/>
          <w:szCs w:val="22"/>
        </w:rPr>
        <w:t>ooperazione;</w:t>
      </w:r>
      <w:r w:rsidR="00215135" w:rsidRPr="00784951">
        <w:rPr>
          <w:rFonts w:ascii="Calibri" w:hAnsi="Calibri" w:cs="Calibri"/>
          <w:i/>
          <w:iCs/>
          <w:color w:val="00000A"/>
          <w:sz w:val="22"/>
          <w:szCs w:val="22"/>
        </w:rPr>
        <w:t xml:space="preserve"> </w:t>
      </w:r>
    </w:p>
    <w:p w14:paraId="546503B2" w14:textId="62C3B886" w:rsidR="00562108" w:rsidRPr="00784951" w:rsidRDefault="00215135" w:rsidP="00D74EA1">
      <w:pPr>
        <w:numPr>
          <w:ilvl w:val="3"/>
          <w:numId w:val="13"/>
        </w:numPr>
        <w:autoSpaceDE w:val="0"/>
        <w:spacing w:line="276" w:lineRule="auto"/>
        <w:jc w:val="both"/>
        <w:rPr>
          <w:rFonts w:ascii="Calibri" w:hAnsi="Calibri" w:cs="Calibri"/>
          <w:color w:val="00000A"/>
          <w:sz w:val="22"/>
          <w:szCs w:val="22"/>
        </w:rPr>
      </w:pPr>
      <w:r w:rsidRPr="00784951">
        <w:rPr>
          <w:rFonts w:ascii="Calibri" w:hAnsi="Calibri" w:cs="Calibri"/>
          <w:color w:val="00000A"/>
          <w:sz w:val="22"/>
          <w:szCs w:val="22"/>
        </w:rPr>
        <w:t xml:space="preserve">eventuali diritti di proprietà industriale e intellettuale dei risultati, dei report e altri documenti ad essi relativi, sono esercitati dal </w:t>
      </w:r>
      <w:r w:rsidR="003B0933">
        <w:rPr>
          <w:rFonts w:ascii="Calibri" w:hAnsi="Calibri" w:cs="Calibri"/>
          <w:color w:val="00000A"/>
          <w:sz w:val="22"/>
          <w:szCs w:val="22"/>
        </w:rPr>
        <w:t>C</w:t>
      </w:r>
      <w:r w:rsidRPr="00784951">
        <w:rPr>
          <w:rFonts w:ascii="Calibri" w:hAnsi="Calibri" w:cs="Calibri"/>
          <w:color w:val="00000A"/>
          <w:sz w:val="22"/>
          <w:szCs w:val="22"/>
        </w:rPr>
        <w:t>apofila e dai partner.</w:t>
      </w:r>
    </w:p>
    <w:p w14:paraId="538AC8C6" w14:textId="528F41A6" w:rsidR="00562108" w:rsidRPr="005838A0" w:rsidRDefault="00215135" w:rsidP="00D74EA1">
      <w:pPr>
        <w:numPr>
          <w:ilvl w:val="3"/>
          <w:numId w:val="13"/>
        </w:numPr>
        <w:autoSpaceDE w:val="0"/>
        <w:spacing w:line="276" w:lineRule="auto"/>
        <w:jc w:val="both"/>
        <w:rPr>
          <w:rFonts w:ascii="Calibri" w:hAnsi="Calibri" w:cs="Calibri"/>
          <w:color w:val="00000A"/>
          <w:sz w:val="22"/>
          <w:szCs w:val="22"/>
        </w:rPr>
      </w:pPr>
      <w:r w:rsidRPr="00784951">
        <w:rPr>
          <w:rFonts w:ascii="Calibri" w:hAnsi="Calibri" w:cs="Calibri"/>
          <w:color w:val="00000A"/>
          <w:sz w:val="22"/>
          <w:szCs w:val="22"/>
        </w:rPr>
        <w:t xml:space="preserve"> </w:t>
      </w:r>
      <w:r w:rsidRPr="005838A0">
        <w:rPr>
          <w:rFonts w:ascii="Calibri" w:hAnsi="Calibri" w:cs="Calibri"/>
          <w:color w:val="00000A"/>
          <w:sz w:val="22"/>
          <w:szCs w:val="22"/>
        </w:rPr>
        <w:t>A tal fine, alla conclusione del</w:t>
      </w:r>
      <w:r w:rsidR="00E357E6" w:rsidRPr="005838A0">
        <w:rPr>
          <w:rFonts w:ascii="Calibri" w:hAnsi="Calibri" w:cs="Calibri"/>
          <w:color w:val="00000A"/>
          <w:sz w:val="22"/>
          <w:szCs w:val="22"/>
        </w:rPr>
        <w:t>la</w:t>
      </w:r>
      <w:r w:rsidRPr="005838A0">
        <w:rPr>
          <w:rFonts w:ascii="Calibri" w:hAnsi="Calibri" w:cs="Calibri"/>
          <w:color w:val="00000A"/>
          <w:sz w:val="22"/>
          <w:szCs w:val="22"/>
        </w:rPr>
        <w:t xml:space="preserve"> </w:t>
      </w:r>
      <w:r w:rsidR="00A83FA0" w:rsidRPr="005838A0">
        <w:rPr>
          <w:rFonts w:ascii="Calibri" w:hAnsi="Calibri" w:cs="Calibri"/>
          <w:sz w:val="22"/>
          <w:szCs w:val="22"/>
        </w:rPr>
        <w:t>Strategia/Progetto Smart Villages</w:t>
      </w:r>
      <w:r w:rsidRPr="005838A0">
        <w:rPr>
          <w:rFonts w:ascii="Calibri" w:hAnsi="Calibri" w:cs="Calibri"/>
          <w:color w:val="00000A"/>
          <w:sz w:val="22"/>
          <w:szCs w:val="22"/>
        </w:rPr>
        <w:t xml:space="preserve">, il </w:t>
      </w:r>
      <w:r w:rsidR="004E744C">
        <w:rPr>
          <w:rFonts w:ascii="Calibri" w:hAnsi="Calibri" w:cs="Calibri"/>
          <w:color w:val="00000A"/>
          <w:sz w:val="22"/>
          <w:szCs w:val="22"/>
        </w:rPr>
        <w:t>C</w:t>
      </w:r>
      <w:r w:rsidRPr="005838A0">
        <w:rPr>
          <w:rFonts w:ascii="Calibri" w:hAnsi="Calibri" w:cs="Calibri"/>
          <w:color w:val="00000A"/>
          <w:sz w:val="22"/>
          <w:szCs w:val="22"/>
        </w:rPr>
        <w:t>apofila</w:t>
      </w:r>
      <w:r w:rsidR="00A83FA0" w:rsidRPr="005838A0">
        <w:rPr>
          <w:rFonts w:ascii="Calibri" w:hAnsi="Calibri" w:cs="Calibri"/>
          <w:color w:val="00000A"/>
          <w:sz w:val="22"/>
          <w:szCs w:val="22"/>
        </w:rPr>
        <w:t>, se il gruppo di cooperazione riterrà necessario,</w:t>
      </w:r>
      <w:r w:rsidRPr="005838A0">
        <w:rPr>
          <w:rFonts w:ascii="Calibri" w:hAnsi="Calibri" w:cs="Calibri"/>
          <w:color w:val="00000A"/>
          <w:sz w:val="22"/>
          <w:szCs w:val="22"/>
        </w:rPr>
        <w:t xml:space="preserve"> provvederà tempestivamente a registrare marchi o brevetti, </w:t>
      </w:r>
      <w:r w:rsidRPr="005838A0">
        <w:rPr>
          <w:rFonts w:ascii="Calibri" w:hAnsi="Calibri" w:cs="Calibri"/>
          <w:color w:val="00000A"/>
          <w:sz w:val="22"/>
          <w:szCs w:val="22"/>
        </w:rPr>
        <w:lastRenderedPageBreak/>
        <w:t xml:space="preserve">affidare in licenza, concessione d’uso o altra forma commercialmente ammissibile tali risultati e prodotti, al fine di garantire un fruttifero mantenimento in attività di beni e realizzazioni. </w:t>
      </w:r>
    </w:p>
    <w:p w14:paraId="2497ABD2" w14:textId="2671B79E" w:rsidR="00C41F46" w:rsidRPr="005838A0" w:rsidRDefault="00215135" w:rsidP="00D74EA1">
      <w:pPr>
        <w:numPr>
          <w:ilvl w:val="3"/>
          <w:numId w:val="13"/>
        </w:numPr>
        <w:autoSpaceDE w:val="0"/>
        <w:spacing w:line="276" w:lineRule="auto"/>
        <w:jc w:val="both"/>
        <w:rPr>
          <w:rFonts w:ascii="Calibri" w:hAnsi="Calibri" w:cs="Calibri"/>
          <w:color w:val="00000A"/>
          <w:sz w:val="22"/>
          <w:szCs w:val="22"/>
        </w:rPr>
      </w:pPr>
      <w:r w:rsidRPr="005838A0">
        <w:rPr>
          <w:rFonts w:ascii="Calibri" w:hAnsi="Calibri" w:cs="Calibri"/>
          <w:color w:val="00000A"/>
          <w:sz w:val="22"/>
          <w:szCs w:val="22"/>
        </w:rPr>
        <w:t>Le modalità di affidamento</w:t>
      </w:r>
      <w:r w:rsidR="00562108" w:rsidRPr="005838A0">
        <w:rPr>
          <w:rFonts w:ascii="Calibri" w:hAnsi="Calibri" w:cs="Calibri"/>
          <w:color w:val="00000A"/>
          <w:sz w:val="22"/>
          <w:szCs w:val="22"/>
        </w:rPr>
        <w:t xml:space="preserve"> di tali diritti</w:t>
      </w:r>
      <w:r w:rsidRPr="005838A0">
        <w:rPr>
          <w:rFonts w:ascii="Calibri" w:hAnsi="Calibri" w:cs="Calibri"/>
          <w:color w:val="00000A"/>
          <w:sz w:val="22"/>
          <w:szCs w:val="22"/>
        </w:rPr>
        <w:t xml:space="preserve"> verranno definite tramite decisione unanime dei partner, al termine del</w:t>
      </w:r>
      <w:r w:rsidR="00877207" w:rsidRPr="005838A0">
        <w:rPr>
          <w:rFonts w:ascii="Calibri" w:hAnsi="Calibri" w:cs="Calibri"/>
          <w:color w:val="00000A"/>
          <w:sz w:val="22"/>
          <w:szCs w:val="22"/>
        </w:rPr>
        <w:t>la</w:t>
      </w:r>
      <w:r w:rsidRPr="005838A0">
        <w:rPr>
          <w:rFonts w:ascii="Calibri" w:hAnsi="Calibri" w:cs="Calibri"/>
          <w:color w:val="00000A"/>
          <w:sz w:val="22"/>
          <w:szCs w:val="22"/>
        </w:rPr>
        <w:t xml:space="preserve"> </w:t>
      </w:r>
      <w:r w:rsidR="00A83FA0" w:rsidRPr="005838A0">
        <w:rPr>
          <w:rFonts w:ascii="Calibri" w:hAnsi="Calibri" w:cs="Calibri"/>
          <w:sz w:val="22"/>
          <w:szCs w:val="22"/>
        </w:rPr>
        <w:t>Strategia/Progetto Smart Villages</w:t>
      </w:r>
      <w:r w:rsidRPr="005838A0">
        <w:rPr>
          <w:rFonts w:ascii="Calibri" w:hAnsi="Calibri" w:cs="Calibri"/>
          <w:color w:val="00000A"/>
          <w:sz w:val="22"/>
          <w:szCs w:val="22"/>
        </w:rPr>
        <w:t xml:space="preserve">. </w:t>
      </w:r>
    </w:p>
    <w:p w14:paraId="0A573747" w14:textId="75C3615B" w:rsidR="00215135" w:rsidRPr="00784951" w:rsidRDefault="00215135" w:rsidP="00D74EA1">
      <w:pPr>
        <w:numPr>
          <w:ilvl w:val="3"/>
          <w:numId w:val="13"/>
        </w:numPr>
        <w:autoSpaceDE w:val="0"/>
        <w:spacing w:after="120" w:line="276" w:lineRule="auto"/>
        <w:ind w:left="714" w:hanging="357"/>
        <w:jc w:val="both"/>
        <w:rPr>
          <w:rFonts w:ascii="Calibri" w:hAnsi="Calibri" w:cs="Calibri"/>
          <w:color w:val="00000A"/>
          <w:sz w:val="22"/>
          <w:szCs w:val="22"/>
        </w:rPr>
      </w:pPr>
      <w:r w:rsidRPr="005838A0">
        <w:rPr>
          <w:rFonts w:ascii="Calibri" w:hAnsi="Calibri" w:cs="Calibri"/>
          <w:color w:val="00000A"/>
          <w:sz w:val="22"/>
          <w:szCs w:val="22"/>
        </w:rPr>
        <w:t>Gli utili di attività risultanti da tali affidamenti e le eventuali spese di registrazione, saranno distribuiti tra tutti i partner in quota proporzionale al contributo alla realizzazione degli investimenti realizzati nell’ambito del</w:t>
      </w:r>
      <w:r w:rsidR="00877207" w:rsidRPr="005838A0">
        <w:rPr>
          <w:rFonts w:ascii="Calibri" w:hAnsi="Calibri" w:cs="Calibri"/>
          <w:color w:val="00000A"/>
          <w:sz w:val="22"/>
          <w:szCs w:val="22"/>
        </w:rPr>
        <w:t>la</w:t>
      </w:r>
      <w:r w:rsidRPr="005838A0">
        <w:rPr>
          <w:rFonts w:ascii="Calibri" w:hAnsi="Calibri" w:cs="Calibri"/>
          <w:color w:val="00000A"/>
          <w:sz w:val="22"/>
          <w:szCs w:val="22"/>
        </w:rPr>
        <w:t xml:space="preserve"> </w:t>
      </w:r>
      <w:r w:rsidR="00A83FA0" w:rsidRPr="005838A0">
        <w:rPr>
          <w:rFonts w:ascii="Calibri" w:hAnsi="Calibri" w:cs="Calibri"/>
          <w:sz w:val="22"/>
          <w:szCs w:val="22"/>
        </w:rPr>
        <w:t>Strategia/Progetto Smart Villages</w:t>
      </w:r>
      <w:r w:rsidRPr="005838A0">
        <w:rPr>
          <w:rFonts w:ascii="Calibri" w:hAnsi="Calibri" w:cs="Calibri"/>
          <w:color w:val="00000A"/>
          <w:sz w:val="22"/>
          <w:szCs w:val="22"/>
        </w:rPr>
        <w:t xml:space="preserve"> o, in</w:t>
      </w:r>
      <w:r w:rsidRPr="00784951">
        <w:rPr>
          <w:rFonts w:ascii="Calibri" w:hAnsi="Calibri" w:cs="Calibri"/>
          <w:color w:val="00000A"/>
          <w:sz w:val="22"/>
          <w:szCs w:val="22"/>
        </w:rPr>
        <w:t xml:space="preserve"> alternativa, equamente ripartiti tra tutti partner. Nel primo caso, ai fini del calcolo delle quote, fa fede il prospetto finale delle spese d</w:t>
      </w:r>
      <w:r w:rsidR="00877207" w:rsidRPr="00784951">
        <w:rPr>
          <w:rFonts w:ascii="Calibri" w:hAnsi="Calibri" w:cs="Calibri"/>
          <w:color w:val="00000A"/>
          <w:sz w:val="22"/>
          <w:szCs w:val="22"/>
        </w:rPr>
        <w:t>ella</w:t>
      </w:r>
      <w:r w:rsidRPr="00784951">
        <w:rPr>
          <w:rFonts w:ascii="Calibri" w:hAnsi="Calibri" w:cs="Calibri"/>
          <w:color w:val="00000A"/>
          <w:sz w:val="22"/>
          <w:szCs w:val="22"/>
        </w:rPr>
        <w:t xml:space="preserve"> </w:t>
      </w:r>
      <w:r w:rsidR="00A83FA0" w:rsidRPr="00E87109">
        <w:rPr>
          <w:rFonts w:ascii="Calibri" w:hAnsi="Calibri" w:cs="Calibri"/>
          <w:sz w:val="22"/>
          <w:szCs w:val="22"/>
        </w:rPr>
        <w:t>Strategia/Progetto Smart Villages</w:t>
      </w:r>
      <w:r w:rsidRPr="00784951">
        <w:rPr>
          <w:rFonts w:ascii="Calibri" w:hAnsi="Calibri" w:cs="Calibri"/>
          <w:color w:val="00000A"/>
          <w:sz w:val="22"/>
          <w:szCs w:val="22"/>
        </w:rPr>
        <w:t xml:space="preserve"> riconosciute al Gruppo di cooperazione e ai singoli partner. il Gruppo di cooperazione e/o i</w:t>
      </w:r>
      <w:r w:rsidR="00F737BA" w:rsidRPr="00784951">
        <w:rPr>
          <w:rFonts w:ascii="Calibri" w:hAnsi="Calibri" w:cs="Calibri"/>
          <w:color w:val="00000A"/>
          <w:sz w:val="22"/>
          <w:szCs w:val="22"/>
        </w:rPr>
        <w:t xml:space="preserve"> singoli</w:t>
      </w:r>
      <w:r w:rsidRPr="00784951">
        <w:rPr>
          <w:rFonts w:ascii="Calibri" w:hAnsi="Calibri" w:cs="Calibri"/>
          <w:color w:val="00000A"/>
          <w:sz w:val="22"/>
          <w:szCs w:val="22"/>
        </w:rPr>
        <w:t xml:space="preserve"> partner concedono </w:t>
      </w:r>
      <w:r w:rsidR="00445993" w:rsidRPr="00784951">
        <w:rPr>
          <w:rFonts w:ascii="Calibri" w:hAnsi="Calibri" w:cs="Calibri"/>
          <w:sz w:val="22"/>
          <w:szCs w:val="22"/>
        </w:rPr>
        <w:t xml:space="preserve">al </w:t>
      </w:r>
      <w:r w:rsidR="00445993" w:rsidRPr="00784951">
        <w:rPr>
          <w:rFonts w:ascii="Calibri" w:hAnsi="Calibri" w:cs="Calibri"/>
          <w:color w:val="00000A"/>
          <w:sz w:val="22"/>
          <w:szCs w:val="22"/>
        </w:rPr>
        <w:t xml:space="preserve">GAL </w:t>
      </w:r>
      <w:r w:rsidR="00547806" w:rsidRPr="00784951">
        <w:rPr>
          <w:rFonts w:ascii="Calibri" w:hAnsi="Calibri" w:cs="Calibri"/>
          <w:color w:val="00000A"/>
          <w:sz w:val="22"/>
          <w:szCs w:val="22"/>
        </w:rPr>
        <w:t xml:space="preserve">Piceno </w:t>
      </w:r>
      <w:r w:rsidRPr="00784951">
        <w:rPr>
          <w:rFonts w:ascii="Calibri" w:hAnsi="Calibri" w:cs="Calibri"/>
          <w:color w:val="00000A"/>
          <w:sz w:val="22"/>
          <w:szCs w:val="22"/>
        </w:rPr>
        <w:t>il diritto di utilizzare liberamente e come ess</w:t>
      </w:r>
      <w:r w:rsidR="00F737BA" w:rsidRPr="00784951">
        <w:rPr>
          <w:rFonts w:ascii="Calibri" w:hAnsi="Calibri" w:cs="Calibri"/>
          <w:color w:val="00000A"/>
          <w:sz w:val="22"/>
          <w:szCs w:val="22"/>
        </w:rPr>
        <w:t>o</w:t>
      </w:r>
      <w:r w:rsidRPr="00784951">
        <w:rPr>
          <w:rFonts w:ascii="Calibri" w:hAnsi="Calibri" w:cs="Calibri"/>
          <w:color w:val="00000A"/>
          <w:sz w:val="22"/>
          <w:szCs w:val="22"/>
        </w:rPr>
        <w:t xml:space="preserve"> ritiene opportuno, i risultati del</w:t>
      </w:r>
      <w:r w:rsidR="00CF48E7" w:rsidRPr="00784951">
        <w:rPr>
          <w:rFonts w:ascii="Calibri" w:hAnsi="Calibri" w:cs="Calibri"/>
          <w:color w:val="00000A"/>
          <w:sz w:val="22"/>
          <w:szCs w:val="22"/>
        </w:rPr>
        <w:t>la</w:t>
      </w:r>
      <w:r w:rsidRPr="00784951">
        <w:rPr>
          <w:rFonts w:ascii="Calibri" w:hAnsi="Calibri" w:cs="Calibri"/>
          <w:color w:val="00000A"/>
          <w:sz w:val="22"/>
          <w:szCs w:val="22"/>
        </w:rPr>
        <w:t xml:space="preserve"> </w:t>
      </w:r>
      <w:r w:rsidR="00A83FA0" w:rsidRPr="00E87109">
        <w:rPr>
          <w:rFonts w:ascii="Calibri" w:hAnsi="Calibri" w:cs="Calibri"/>
          <w:sz w:val="22"/>
          <w:szCs w:val="22"/>
        </w:rPr>
        <w:t>Strategia/Progetto Smart Villages</w:t>
      </w:r>
      <w:r w:rsidRPr="00784951">
        <w:rPr>
          <w:rFonts w:ascii="Calibri" w:hAnsi="Calibri" w:cs="Calibri"/>
          <w:color w:val="00000A"/>
          <w:sz w:val="22"/>
          <w:szCs w:val="22"/>
        </w:rPr>
        <w:t>.</w:t>
      </w:r>
    </w:p>
    <w:p w14:paraId="606B2FF6" w14:textId="7E00A072" w:rsidR="00215135" w:rsidRPr="00784951" w:rsidRDefault="00122C1A" w:rsidP="00D73A2D">
      <w:pPr>
        <w:pStyle w:val="Sottotitolo"/>
        <w:spacing w:before="240" w:after="0" w:line="276" w:lineRule="auto"/>
        <w:rPr>
          <w:rStyle w:val="Titolodellibro1"/>
          <w:rFonts w:ascii="Calibri" w:hAnsi="Calibri" w:cs="Calibri"/>
          <w:sz w:val="22"/>
          <w:szCs w:val="22"/>
        </w:rPr>
      </w:pPr>
      <w:bookmarkStart w:id="89" w:name="_DV_M1171"/>
      <w:bookmarkStart w:id="90" w:name="_Toc208502154"/>
      <w:bookmarkEnd w:id="89"/>
      <w:r w:rsidRPr="005838A0">
        <w:rPr>
          <w:rStyle w:val="Titolodellibro1"/>
          <w:rFonts w:ascii="Calibri" w:hAnsi="Calibri" w:cs="Calibri"/>
          <w:sz w:val="22"/>
          <w:szCs w:val="22"/>
        </w:rPr>
        <w:t>ART. 2</w:t>
      </w:r>
      <w:r w:rsidR="002F3E21">
        <w:rPr>
          <w:rStyle w:val="Titolodellibro1"/>
          <w:rFonts w:ascii="Calibri" w:hAnsi="Calibri" w:cs="Calibri"/>
          <w:sz w:val="22"/>
          <w:szCs w:val="22"/>
        </w:rPr>
        <w:t>5</w:t>
      </w:r>
      <w:r w:rsidRPr="005838A0">
        <w:rPr>
          <w:rStyle w:val="Titolodellibro1"/>
          <w:rFonts w:ascii="Calibri" w:hAnsi="Calibri" w:cs="Calibri"/>
          <w:sz w:val="22"/>
          <w:szCs w:val="22"/>
        </w:rPr>
        <w:t xml:space="preserve"> - NORMA</w:t>
      </w:r>
      <w:r w:rsidRPr="00784951">
        <w:rPr>
          <w:rStyle w:val="Titolodellibro1"/>
          <w:rFonts w:ascii="Calibri" w:hAnsi="Calibri" w:cs="Calibri"/>
          <w:sz w:val="22"/>
          <w:szCs w:val="22"/>
        </w:rPr>
        <w:t xml:space="preserve"> DI ATTUAZIONE</w:t>
      </w:r>
      <w:bookmarkEnd w:id="90"/>
    </w:p>
    <w:p w14:paraId="1655962A" w14:textId="438DFA33" w:rsidR="007C3D9F" w:rsidRPr="00832B87" w:rsidRDefault="00215135" w:rsidP="00832B87">
      <w:pPr>
        <w:spacing w:after="240" w:line="276" w:lineRule="auto"/>
        <w:jc w:val="both"/>
        <w:rPr>
          <w:rStyle w:val="Titolodellibro1"/>
          <w:rFonts w:ascii="Calibri" w:hAnsi="Calibri" w:cs="Calibri"/>
          <w:b w:val="0"/>
          <w:bCs w:val="0"/>
          <w:smallCaps w:val="0"/>
          <w:spacing w:val="0"/>
          <w:sz w:val="22"/>
          <w:szCs w:val="22"/>
        </w:rPr>
      </w:pPr>
      <w:r w:rsidRPr="00784951">
        <w:rPr>
          <w:rFonts w:ascii="Calibri" w:hAnsi="Calibri" w:cs="Calibri"/>
          <w:sz w:val="22"/>
          <w:szCs w:val="22"/>
        </w:rPr>
        <w:t>Il</w:t>
      </w:r>
      <w:r w:rsidR="003E1322" w:rsidRPr="00784951">
        <w:rPr>
          <w:rFonts w:ascii="Calibri" w:hAnsi="Calibri" w:cs="Calibri"/>
          <w:sz w:val="22"/>
          <w:szCs w:val="22"/>
        </w:rPr>
        <w:t xml:space="preserve"> </w:t>
      </w:r>
      <w:r w:rsidR="00586E4B">
        <w:rPr>
          <w:rFonts w:ascii="Calibri" w:hAnsi="Calibri" w:cs="Calibri"/>
          <w:sz w:val="22"/>
          <w:szCs w:val="22"/>
        </w:rPr>
        <w:t>present</w:t>
      </w:r>
      <w:r w:rsidR="00FC17BE">
        <w:rPr>
          <w:rFonts w:ascii="Calibri" w:hAnsi="Calibri" w:cs="Calibri"/>
          <w:sz w:val="22"/>
          <w:szCs w:val="22"/>
        </w:rPr>
        <w:t>e</w:t>
      </w:r>
      <w:r w:rsidR="00586E4B">
        <w:rPr>
          <w:rFonts w:ascii="Calibri" w:hAnsi="Calibri" w:cs="Calibri"/>
          <w:sz w:val="22"/>
          <w:szCs w:val="22"/>
        </w:rPr>
        <w:t xml:space="preserve"> Accordo di partenariato</w:t>
      </w:r>
      <w:r w:rsidR="003E1322" w:rsidRPr="00784951">
        <w:rPr>
          <w:rFonts w:ascii="Calibri" w:hAnsi="Calibri" w:cs="Calibri"/>
          <w:sz w:val="22"/>
          <w:szCs w:val="22"/>
        </w:rPr>
        <w:t xml:space="preserve"> </w:t>
      </w:r>
      <w:r w:rsidRPr="00784951">
        <w:rPr>
          <w:rFonts w:ascii="Calibri" w:hAnsi="Calibri" w:cs="Calibri"/>
          <w:sz w:val="22"/>
          <w:szCs w:val="22"/>
        </w:rPr>
        <w:t>entra in vigore dalla data di stipula del</w:t>
      </w:r>
      <w:r w:rsidR="003E1322" w:rsidRPr="00784951">
        <w:rPr>
          <w:rFonts w:ascii="Calibri" w:hAnsi="Calibri" w:cs="Calibri"/>
          <w:sz w:val="22"/>
          <w:szCs w:val="22"/>
        </w:rPr>
        <w:t>l’</w:t>
      </w:r>
      <w:r w:rsidRPr="00784951">
        <w:rPr>
          <w:rFonts w:ascii="Calibri" w:hAnsi="Calibri" w:cs="Calibri"/>
          <w:sz w:val="22"/>
          <w:szCs w:val="22"/>
        </w:rPr>
        <w:t xml:space="preserve">Accordo </w:t>
      </w:r>
      <w:r w:rsidR="003E1322" w:rsidRPr="00784951">
        <w:rPr>
          <w:rFonts w:ascii="Calibri" w:hAnsi="Calibri" w:cs="Calibri"/>
          <w:sz w:val="22"/>
          <w:szCs w:val="22"/>
        </w:rPr>
        <w:t>stesso</w:t>
      </w:r>
      <w:r w:rsidR="00586E4B">
        <w:rPr>
          <w:rFonts w:ascii="Calibri" w:hAnsi="Calibri" w:cs="Calibri"/>
          <w:sz w:val="22"/>
          <w:szCs w:val="22"/>
        </w:rPr>
        <w:t xml:space="preserve"> dinanzi al notaio, designato dal Capofila</w:t>
      </w:r>
      <w:r w:rsidRPr="00784951">
        <w:rPr>
          <w:rFonts w:ascii="Calibri" w:hAnsi="Calibri" w:cs="Calibri"/>
          <w:sz w:val="22"/>
          <w:szCs w:val="22"/>
        </w:rPr>
        <w:t xml:space="preserve">. </w:t>
      </w:r>
    </w:p>
    <w:p w14:paraId="3E7864EE" w14:textId="31C4F506" w:rsidR="00F9663B" w:rsidRPr="00784951" w:rsidRDefault="00122C1A" w:rsidP="00D73A2D">
      <w:pPr>
        <w:pStyle w:val="Sottotitolo"/>
        <w:spacing w:after="0" w:line="276" w:lineRule="auto"/>
        <w:rPr>
          <w:rFonts w:ascii="Calibri" w:hAnsi="Calibri" w:cs="Calibri"/>
          <w:b/>
          <w:bCs/>
          <w:smallCaps/>
          <w:spacing w:val="5"/>
          <w:sz w:val="22"/>
          <w:szCs w:val="22"/>
        </w:rPr>
      </w:pPr>
      <w:bookmarkStart w:id="91" w:name="_DV_M122"/>
      <w:bookmarkStart w:id="92" w:name="_Toc208502155"/>
      <w:bookmarkEnd w:id="91"/>
      <w:r w:rsidRPr="00784951">
        <w:rPr>
          <w:rStyle w:val="Titolodellibro1"/>
          <w:rFonts w:ascii="Calibri" w:hAnsi="Calibri" w:cs="Calibri"/>
          <w:sz w:val="22"/>
          <w:szCs w:val="22"/>
        </w:rPr>
        <w:t>ART.</w:t>
      </w:r>
      <w:bookmarkStart w:id="93" w:name="_DV_C224"/>
      <w:r w:rsidRPr="00784951">
        <w:rPr>
          <w:rStyle w:val="Titolodellibro1"/>
          <w:rFonts w:ascii="Calibri" w:hAnsi="Calibri" w:cs="Calibri"/>
          <w:sz w:val="22"/>
          <w:szCs w:val="22"/>
        </w:rPr>
        <w:t xml:space="preserve"> 2</w:t>
      </w:r>
      <w:bookmarkEnd w:id="93"/>
      <w:r w:rsidR="002F3E21">
        <w:rPr>
          <w:rStyle w:val="Titolodellibro1"/>
          <w:rFonts w:ascii="Calibri" w:hAnsi="Calibri" w:cs="Calibri"/>
          <w:sz w:val="22"/>
          <w:szCs w:val="22"/>
        </w:rPr>
        <w:t>6</w:t>
      </w:r>
      <w:r w:rsidR="007C151B" w:rsidRPr="00784951">
        <w:rPr>
          <w:rStyle w:val="Titolodellibro1"/>
          <w:rFonts w:ascii="Calibri" w:hAnsi="Calibri" w:cs="Calibri"/>
          <w:sz w:val="22"/>
          <w:szCs w:val="22"/>
        </w:rPr>
        <w:t xml:space="preserve"> - </w:t>
      </w:r>
      <w:r w:rsidRPr="00784951">
        <w:rPr>
          <w:rStyle w:val="Titolodellibro1"/>
          <w:rFonts w:ascii="Calibri" w:hAnsi="Calibri" w:cs="Calibri"/>
          <w:sz w:val="22"/>
          <w:szCs w:val="22"/>
        </w:rPr>
        <w:t>NORME APPLICABILI E FORO COMPETENTE</w:t>
      </w:r>
      <w:bookmarkEnd w:id="92"/>
      <w:r w:rsidRPr="00784951">
        <w:rPr>
          <w:rStyle w:val="Titolodellibro1"/>
          <w:rFonts w:ascii="Calibri" w:hAnsi="Calibri" w:cs="Calibri"/>
          <w:sz w:val="22"/>
          <w:szCs w:val="22"/>
        </w:rPr>
        <w:t xml:space="preserve"> </w:t>
      </w:r>
    </w:p>
    <w:p w14:paraId="6AE4CD16" w14:textId="69DCFD73" w:rsidR="00F9663B" w:rsidRPr="00784951" w:rsidRDefault="00F9663B" w:rsidP="00F9663B">
      <w:pPr>
        <w:widowControl w:val="0"/>
        <w:tabs>
          <w:tab w:val="left" w:pos="720"/>
        </w:tabs>
        <w:spacing w:after="120" w:line="276" w:lineRule="auto"/>
        <w:jc w:val="both"/>
        <w:rPr>
          <w:rFonts w:ascii="Calibri" w:hAnsi="Calibri" w:cs="Calibri"/>
          <w:sz w:val="22"/>
          <w:szCs w:val="22"/>
        </w:rPr>
      </w:pPr>
      <w:r w:rsidRPr="00784951">
        <w:rPr>
          <w:rFonts w:ascii="Calibri" w:hAnsi="Calibri" w:cs="Calibri"/>
          <w:sz w:val="22"/>
          <w:szCs w:val="22"/>
        </w:rPr>
        <w:t>Per tutto quanto non espressamente previsto dal presente Accordo si fa riferimento al Codice Civile ed alle disposizioni di legge vigenti.</w:t>
      </w:r>
      <w:bookmarkStart w:id="94" w:name="_DV_M127"/>
      <w:bookmarkStart w:id="95" w:name="_DV_M128"/>
      <w:bookmarkStart w:id="96" w:name="_DV_M129"/>
      <w:bookmarkStart w:id="97" w:name="_DV_M130"/>
      <w:bookmarkStart w:id="98" w:name="_DV_M126"/>
      <w:bookmarkStart w:id="99" w:name="_Toc208502156"/>
      <w:bookmarkEnd w:id="94"/>
      <w:bookmarkEnd w:id="95"/>
      <w:bookmarkEnd w:id="96"/>
      <w:bookmarkEnd w:id="97"/>
      <w:bookmarkEnd w:id="98"/>
    </w:p>
    <w:p w14:paraId="22FBD251" w14:textId="0A715744" w:rsidR="00F9663B" w:rsidRPr="00784951" w:rsidRDefault="00F9663B" w:rsidP="00F9663B">
      <w:pPr>
        <w:pStyle w:val="Sottotitolo"/>
        <w:spacing w:line="276" w:lineRule="auto"/>
        <w:jc w:val="both"/>
        <w:rPr>
          <w:rFonts w:ascii="Calibri" w:hAnsi="Calibri" w:cs="Calibri"/>
          <w:sz w:val="22"/>
          <w:szCs w:val="22"/>
        </w:rPr>
      </w:pPr>
      <w:r w:rsidRPr="00784951">
        <w:rPr>
          <w:rFonts w:ascii="Calibri" w:hAnsi="Calibri" w:cs="Calibri"/>
          <w:sz w:val="22"/>
          <w:szCs w:val="22"/>
        </w:rPr>
        <w:t xml:space="preserve">Tutte le controversie che dovessero insorgere tra le parti in relazione alla presente Convenzione, comprese quelle inerenti alla sua validità, interpretazione, esecuzione e risoluzione, saranno deferite alla competenza esclusiva del Tribunale di Ascoli Piceno. </w:t>
      </w:r>
    </w:p>
    <w:p w14:paraId="7469A7A7" w14:textId="40AFF2E3" w:rsidR="00215135" w:rsidRPr="00784951" w:rsidRDefault="00122C1A" w:rsidP="00D73A2D">
      <w:pPr>
        <w:pStyle w:val="Sottotitolo"/>
        <w:spacing w:after="0" w:line="276" w:lineRule="auto"/>
        <w:rPr>
          <w:rStyle w:val="Titolodellibro1"/>
          <w:rFonts w:ascii="Calibri" w:hAnsi="Calibri" w:cs="Calibri"/>
          <w:sz w:val="22"/>
          <w:szCs w:val="22"/>
        </w:rPr>
      </w:pPr>
      <w:r w:rsidRPr="00784951">
        <w:rPr>
          <w:rStyle w:val="Titolodellibro1"/>
          <w:rFonts w:ascii="Calibri" w:hAnsi="Calibri" w:cs="Calibri"/>
          <w:sz w:val="22"/>
          <w:szCs w:val="22"/>
        </w:rPr>
        <w:t>ART. 2</w:t>
      </w:r>
      <w:r w:rsidR="002F3E21">
        <w:rPr>
          <w:rStyle w:val="Titolodellibro1"/>
          <w:rFonts w:ascii="Calibri" w:hAnsi="Calibri" w:cs="Calibri"/>
          <w:sz w:val="22"/>
          <w:szCs w:val="22"/>
        </w:rPr>
        <w:t>7</w:t>
      </w:r>
      <w:r w:rsidR="007C151B" w:rsidRPr="00784951">
        <w:rPr>
          <w:rStyle w:val="Titolodellibro1"/>
          <w:rFonts w:ascii="Calibri" w:hAnsi="Calibri" w:cs="Calibri"/>
          <w:sz w:val="22"/>
          <w:szCs w:val="22"/>
        </w:rPr>
        <w:t xml:space="preserve">- </w:t>
      </w:r>
      <w:r w:rsidRPr="00784951">
        <w:rPr>
          <w:rStyle w:val="Titolodellibro1"/>
          <w:rFonts w:ascii="Calibri" w:hAnsi="Calibri" w:cs="Calibri"/>
          <w:sz w:val="22"/>
          <w:szCs w:val="22"/>
        </w:rPr>
        <w:t>DISPOSIZIONI FINALI</w:t>
      </w:r>
      <w:bookmarkEnd w:id="99"/>
    </w:p>
    <w:p w14:paraId="1A4A4A8E" w14:textId="2B1211E4" w:rsidR="00215135" w:rsidRPr="005838A0" w:rsidRDefault="00215135" w:rsidP="004D2D6B">
      <w:pPr>
        <w:widowControl w:val="0"/>
        <w:spacing w:after="180" w:line="276" w:lineRule="auto"/>
        <w:jc w:val="both"/>
        <w:rPr>
          <w:rFonts w:ascii="Calibri" w:hAnsi="Calibri" w:cs="Calibri"/>
          <w:sz w:val="22"/>
          <w:szCs w:val="22"/>
        </w:rPr>
      </w:pPr>
      <w:bookmarkStart w:id="100" w:name="_DV_M132"/>
      <w:bookmarkStart w:id="101" w:name="_DV_M134"/>
      <w:bookmarkStart w:id="102" w:name="_DV_M133"/>
      <w:bookmarkEnd w:id="100"/>
      <w:bookmarkEnd w:id="101"/>
      <w:bookmarkEnd w:id="102"/>
      <w:r w:rsidRPr="005838A0">
        <w:rPr>
          <w:rFonts w:ascii="Calibri" w:hAnsi="Calibri" w:cs="Calibri"/>
          <w:sz w:val="22"/>
          <w:szCs w:val="22"/>
        </w:rPr>
        <w:t xml:space="preserve">Il presente atto è composto da </w:t>
      </w:r>
      <w:r w:rsidR="00D73A2D" w:rsidRPr="005838A0">
        <w:rPr>
          <w:rFonts w:ascii="Calibri" w:hAnsi="Calibri" w:cs="Calibri"/>
          <w:sz w:val="22"/>
          <w:szCs w:val="22"/>
        </w:rPr>
        <w:t>___</w:t>
      </w:r>
      <w:r w:rsidRPr="005838A0">
        <w:rPr>
          <w:rFonts w:ascii="Calibri" w:hAnsi="Calibri" w:cs="Calibri"/>
          <w:sz w:val="22"/>
          <w:szCs w:val="22"/>
        </w:rPr>
        <w:t xml:space="preserve"> pagine singole e viene integralmente sottoscritto dalle parti dopo averlo letto e confermato.</w:t>
      </w:r>
    </w:p>
    <w:p w14:paraId="2F1AF15E" w14:textId="18B526C5" w:rsidR="00215135" w:rsidRPr="00784951" w:rsidRDefault="00215135" w:rsidP="004D2D6B">
      <w:pPr>
        <w:widowControl w:val="0"/>
        <w:spacing w:after="180" w:line="276" w:lineRule="auto"/>
        <w:jc w:val="both"/>
        <w:rPr>
          <w:rFonts w:ascii="Calibri" w:hAnsi="Calibri" w:cs="Calibri"/>
          <w:sz w:val="22"/>
          <w:szCs w:val="22"/>
        </w:rPr>
      </w:pPr>
      <w:bookmarkStart w:id="103" w:name="_DV_M137"/>
      <w:bookmarkStart w:id="104" w:name="_DV_M136"/>
      <w:bookmarkEnd w:id="103"/>
      <w:bookmarkEnd w:id="104"/>
      <w:r w:rsidRPr="005838A0">
        <w:rPr>
          <w:rFonts w:ascii="Calibri" w:hAnsi="Calibri" w:cs="Calibri"/>
          <w:sz w:val="22"/>
          <w:szCs w:val="22"/>
        </w:rPr>
        <w:t>Il presente accordo è firmato dai rappresentanti delle parti che hanno deciso di partecipare al</w:t>
      </w:r>
      <w:r w:rsidR="004F14EE" w:rsidRPr="005838A0">
        <w:rPr>
          <w:rFonts w:ascii="Calibri" w:hAnsi="Calibri" w:cs="Calibri"/>
          <w:sz w:val="22"/>
          <w:szCs w:val="22"/>
        </w:rPr>
        <w:t>la</w:t>
      </w:r>
      <w:r w:rsidRPr="005838A0">
        <w:rPr>
          <w:rFonts w:ascii="Calibri" w:hAnsi="Calibri" w:cs="Calibri"/>
          <w:sz w:val="22"/>
          <w:szCs w:val="22"/>
        </w:rPr>
        <w:t xml:space="preserve"> </w:t>
      </w:r>
      <w:r w:rsidR="00C131E7" w:rsidRPr="005838A0">
        <w:rPr>
          <w:rFonts w:ascii="Calibri" w:hAnsi="Calibri" w:cs="Calibri"/>
          <w:sz w:val="22"/>
          <w:szCs w:val="22"/>
        </w:rPr>
        <w:t>Strategia/Progetto Smart Villages</w:t>
      </w:r>
      <w:r w:rsidR="00C131E7" w:rsidRPr="005838A0">
        <w:rPr>
          <w:rFonts w:ascii="Calibri" w:hAnsi="Calibri" w:cs="Calibri"/>
          <w:b/>
          <w:bCs/>
          <w:sz w:val="22"/>
          <w:szCs w:val="22"/>
        </w:rPr>
        <w:t xml:space="preserve"> </w:t>
      </w:r>
      <w:r w:rsidRPr="005838A0">
        <w:rPr>
          <w:rFonts w:ascii="Calibri" w:hAnsi="Calibri" w:cs="Calibri"/>
          <w:b/>
          <w:bCs/>
          <w:sz w:val="22"/>
          <w:szCs w:val="22"/>
        </w:rPr>
        <w:t>“</w:t>
      </w:r>
      <w:r w:rsidRPr="005838A0">
        <w:rPr>
          <w:rFonts w:ascii="Calibri" w:hAnsi="Calibri" w:cs="Calibri"/>
          <w:sz w:val="22"/>
          <w:szCs w:val="22"/>
        </w:rPr>
        <w:t>______________________</w:t>
      </w:r>
      <w:r w:rsidRPr="005838A0">
        <w:rPr>
          <w:rFonts w:ascii="Calibri" w:hAnsi="Calibri" w:cs="Calibri"/>
          <w:b/>
          <w:bCs/>
          <w:sz w:val="22"/>
          <w:szCs w:val="22"/>
        </w:rPr>
        <w:t>”</w:t>
      </w:r>
      <w:r w:rsidRPr="005838A0">
        <w:rPr>
          <w:rFonts w:ascii="Calibri" w:hAnsi="Calibri" w:cs="Calibri"/>
          <w:sz w:val="22"/>
          <w:szCs w:val="22"/>
        </w:rPr>
        <w:t>.</w:t>
      </w:r>
      <w:r w:rsidRPr="00784951">
        <w:rPr>
          <w:rFonts w:ascii="Calibri" w:hAnsi="Calibri" w:cs="Calibri"/>
          <w:sz w:val="22"/>
          <w:szCs w:val="22"/>
        </w:rPr>
        <w:t xml:space="preserve"> </w:t>
      </w:r>
    </w:p>
    <w:p w14:paraId="0CEABB1F" w14:textId="2BD141CE" w:rsidR="007F293F" w:rsidRPr="00784951" w:rsidRDefault="007F293F" w:rsidP="00D73A2D">
      <w:pPr>
        <w:pStyle w:val="Sottotitolo"/>
        <w:spacing w:after="0" w:line="276" w:lineRule="auto"/>
        <w:rPr>
          <w:rFonts w:ascii="Calibri" w:hAnsi="Calibri" w:cs="Calibri"/>
          <w:b/>
          <w:bCs/>
          <w:smallCaps/>
          <w:spacing w:val="5"/>
          <w:sz w:val="22"/>
          <w:szCs w:val="22"/>
        </w:rPr>
      </w:pPr>
      <w:r w:rsidRPr="00784951">
        <w:rPr>
          <w:rStyle w:val="Titolodellibro1"/>
          <w:rFonts w:ascii="Calibri" w:hAnsi="Calibri" w:cs="Calibri"/>
          <w:sz w:val="22"/>
          <w:szCs w:val="22"/>
        </w:rPr>
        <w:t>ART. 2</w:t>
      </w:r>
      <w:r w:rsidR="002F3E21">
        <w:rPr>
          <w:rStyle w:val="Titolodellibro1"/>
          <w:rFonts w:ascii="Calibri" w:hAnsi="Calibri" w:cs="Calibri"/>
          <w:sz w:val="22"/>
          <w:szCs w:val="22"/>
        </w:rPr>
        <w:t>8</w:t>
      </w:r>
      <w:r w:rsidRPr="00784951">
        <w:rPr>
          <w:rStyle w:val="Titolodellibro1"/>
          <w:rFonts w:ascii="Calibri" w:hAnsi="Calibri" w:cs="Calibri"/>
          <w:sz w:val="22"/>
          <w:szCs w:val="22"/>
        </w:rPr>
        <w:t xml:space="preserve"> </w:t>
      </w:r>
      <w:r w:rsidR="007C151B" w:rsidRPr="00784951">
        <w:rPr>
          <w:rStyle w:val="Titolodellibro1"/>
          <w:rFonts w:ascii="Calibri" w:hAnsi="Calibri" w:cs="Calibri"/>
          <w:sz w:val="22"/>
          <w:szCs w:val="22"/>
        </w:rPr>
        <w:t xml:space="preserve">- </w:t>
      </w:r>
      <w:r w:rsidRPr="00784951">
        <w:rPr>
          <w:rStyle w:val="Titolodellibro1"/>
          <w:rFonts w:ascii="Calibri" w:hAnsi="Calibri" w:cs="Calibri"/>
          <w:sz w:val="22"/>
          <w:szCs w:val="22"/>
        </w:rPr>
        <w:t>TRATTAMENTO DEI DATI PERSONALI</w:t>
      </w:r>
    </w:p>
    <w:p w14:paraId="241959DF" w14:textId="03BD4B34" w:rsidR="007F293F" w:rsidRPr="00784951" w:rsidRDefault="007F293F" w:rsidP="007F293F">
      <w:pPr>
        <w:widowControl w:val="0"/>
        <w:numPr>
          <w:ilvl w:val="0"/>
          <w:numId w:val="28"/>
        </w:numPr>
        <w:spacing w:after="180" w:line="276" w:lineRule="auto"/>
        <w:jc w:val="both"/>
        <w:rPr>
          <w:rFonts w:ascii="Calibri" w:hAnsi="Calibri" w:cs="Calibri"/>
          <w:spacing w:val="5"/>
          <w:sz w:val="22"/>
          <w:szCs w:val="22"/>
        </w:rPr>
      </w:pPr>
      <w:r w:rsidRPr="00784951">
        <w:rPr>
          <w:rFonts w:ascii="Calibri" w:hAnsi="Calibri" w:cs="Calibri"/>
          <w:spacing w:val="5"/>
          <w:sz w:val="22"/>
          <w:szCs w:val="22"/>
        </w:rPr>
        <w:t xml:space="preserve">Ai sensi del nuovo </w:t>
      </w:r>
      <w:r w:rsidR="00741A70" w:rsidRPr="00784951">
        <w:rPr>
          <w:rFonts w:ascii="Calibri" w:hAnsi="Calibri" w:cs="Calibri"/>
          <w:spacing w:val="5"/>
          <w:sz w:val="22"/>
          <w:szCs w:val="22"/>
        </w:rPr>
        <w:t>R</w:t>
      </w:r>
      <w:r w:rsidRPr="00784951">
        <w:rPr>
          <w:rFonts w:ascii="Calibri" w:hAnsi="Calibri" w:cs="Calibri"/>
          <w:spacing w:val="5"/>
          <w:sz w:val="22"/>
          <w:szCs w:val="22"/>
        </w:rPr>
        <w:t xml:space="preserve">egolamento generale privacy europeo, </w:t>
      </w:r>
      <w:r w:rsidR="00D73A2D" w:rsidRPr="00784951">
        <w:rPr>
          <w:rFonts w:ascii="Calibri" w:hAnsi="Calibri" w:cs="Calibri"/>
          <w:spacing w:val="5"/>
          <w:sz w:val="22"/>
          <w:szCs w:val="22"/>
        </w:rPr>
        <w:t>GDPR</w:t>
      </w:r>
      <w:r w:rsidRPr="00784951">
        <w:rPr>
          <w:rFonts w:ascii="Calibri" w:hAnsi="Calibri" w:cs="Calibri"/>
          <w:spacing w:val="5"/>
          <w:sz w:val="22"/>
          <w:szCs w:val="22"/>
        </w:rPr>
        <w:t xml:space="preserve"> 679/2016 i dati personali, forniti e raccolti in occasione della presente procedura, saranno trattati esclusivamente in funzione e per i fini della medesima e saranno conservati presso le sedi competenti del soggetto beneficiario. </w:t>
      </w:r>
    </w:p>
    <w:p w14:paraId="0853D5BA" w14:textId="4FE412B0" w:rsidR="00AF0539" w:rsidRPr="001D3EEE" w:rsidRDefault="007F293F" w:rsidP="00D73A2D">
      <w:pPr>
        <w:widowControl w:val="0"/>
        <w:numPr>
          <w:ilvl w:val="0"/>
          <w:numId w:val="28"/>
        </w:numPr>
        <w:spacing w:after="180" w:line="276" w:lineRule="auto"/>
        <w:jc w:val="both"/>
        <w:rPr>
          <w:rFonts w:ascii="Calibri" w:hAnsi="Calibri" w:cs="Calibri"/>
          <w:spacing w:val="5"/>
          <w:sz w:val="22"/>
          <w:szCs w:val="22"/>
        </w:rPr>
      </w:pPr>
      <w:r w:rsidRPr="00784951">
        <w:rPr>
          <w:rFonts w:ascii="Calibri" w:hAnsi="Calibri" w:cs="Calibri"/>
          <w:spacing w:val="5"/>
          <w:sz w:val="22"/>
          <w:szCs w:val="22"/>
        </w:rPr>
        <w:t xml:space="preserve">Il trattamento dei dati personali viene eseguito sia in modalità automatizzata che cartacea: in relazione ai suddetti dati, l'interessato può esercitare i diritti ai sensi del su richiamato nuovo regolamento generale privacy europeo, </w:t>
      </w:r>
      <w:r w:rsidR="00E1296B" w:rsidRPr="00784951">
        <w:rPr>
          <w:rFonts w:ascii="Calibri" w:hAnsi="Calibri" w:cs="Calibri"/>
          <w:spacing w:val="5"/>
          <w:sz w:val="22"/>
          <w:szCs w:val="22"/>
        </w:rPr>
        <w:t>GDPR</w:t>
      </w:r>
      <w:r w:rsidRPr="00784951">
        <w:rPr>
          <w:rFonts w:ascii="Calibri" w:hAnsi="Calibri" w:cs="Calibri"/>
          <w:spacing w:val="5"/>
          <w:sz w:val="22"/>
          <w:szCs w:val="22"/>
        </w:rPr>
        <w:t xml:space="preserve"> 679/2016. ciascuno dei soggetti avrà cura di applicare le opportune misure per mantenere riservate le informazioni e le documentazioni ottenute. </w:t>
      </w:r>
    </w:p>
    <w:p w14:paraId="0EF44DE2" w14:textId="5813BD59" w:rsidR="00215135" w:rsidRPr="00832B87" w:rsidRDefault="00215135" w:rsidP="00D73A2D">
      <w:pPr>
        <w:widowControl w:val="0"/>
        <w:spacing w:after="180" w:line="276" w:lineRule="auto"/>
        <w:jc w:val="both"/>
        <w:rPr>
          <w:rFonts w:ascii="Calibri" w:hAnsi="Calibri" w:cs="Calibri"/>
          <w:sz w:val="22"/>
          <w:szCs w:val="22"/>
        </w:rPr>
      </w:pPr>
      <w:r w:rsidRPr="00832B87">
        <w:rPr>
          <w:rFonts w:ascii="Calibri" w:hAnsi="Calibri" w:cs="Calibri"/>
          <w:sz w:val="22"/>
          <w:szCs w:val="22"/>
        </w:rPr>
        <w:t>Per quanto possa occorrere, le Parti approvano espressamente, ai sensi e per gli effetti dell’</w:t>
      </w:r>
      <w:r w:rsidR="00D73A2D" w:rsidRPr="00832B87">
        <w:rPr>
          <w:rFonts w:ascii="Calibri" w:hAnsi="Calibri" w:cs="Calibri"/>
          <w:sz w:val="22"/>
          <w:szCs w:val="22"/>
        </w:rPr>
        <w:t>A</w:t>
      </w:r>
      <w:r w:rsidRPr="00832B87">
        <w:rPr>
          <w:rFonts w:ascii="Calibri" w:hAnsi="Calibri" w:cs="Calibri"/>
          <w:sz w:val="22"/>
          <w:szCs w:val="22"/>
        </w:rPr>
        <w:t xml:space="preserve">rt. 1341, 2° comma, del Codice civile, </w:t>
      </w:r>
      <w:r w:rsidR="00F9663B" w:rsidRPr="00832B87">
        <w:rPr>
          <w:rFonts w:ascii="Calibri" w:hAnsi="Calibri" w:cs="Calibri"/>
          <w:sz w:val="22"/>
          <w:szCs w:val="22"/>
        </w:rPr>
        <w:t xml:space="preserve">gli </w:t>
      </w:r>
      <w:r w:rsidR="00D73A2D" w:rsidRPr="00832B87">
        <w:rPr>
          <w:rFonts w:ascii="Calibri" w:hAnsi="Calibri" w:cs="Calibri"/>
          <w:sz w:val="22"/>
          <w:szCs w:val="22"/>
        </w:rPr>
        <w:t>A</w:t>
      </w:r>
      <w:r w:rsidR="00F9663B" w:rsidRPr="00832B87">
        <w:rPr>
          <w:rFonts w:ascii="Calibri" w:hAnsi="Calibri" w:cs="Calibri"/>
          <w:sz w:val="22"/>
          <w:szCs w:val="22"/>
        </w:rPr>
        <w:t>rtt. 1, 2, 3, 4, 5, 6, 7, 8, 9, 10, 11, 12, 13, 14, 15, 16, 17, 18, 19, 20, 21, 22, 23, 24, 25, 26, 27</w:t>
      </w:r>
      <w:r w:rsidR="001A5F3D" w:rsidRPr="00832B87">
        <w:rPr>
          <w:rFonts w:ascii="Calibri" w:hAnsi="Calibri" w:cs="Calibri"/>
          <w:sz w:val="22"/>
          <w:szCs w:val="22"/>
        </w:rPr>
        <w:t xml:space="preserve"> e 28</w:t>
      </w:r>
      <w:r w:rsidR="00D73A2D" w:rsidRPr="00832B87">
        <w:rPr>
          <w:rFonts w:ascii="Calibri" w:hAnsi="Calibri" w:cs="Calibri"/>
          <w:sz w:val="22"/>
          <w:szCs w:val="22"/>
        </w:rPr>
        <w:t>.</w:t>
      </w:r>
    </w:p>
    <w:p w14:paraId="5345F88C" w14:textId="77777777" w:rsidR="00465D6C" w:rsidRPr="00832B87" w:rsidRDefault="00465D6C" w:rsidP="00465D6C">
      <w:pPr>
        <w:pBdr>
          <w:top w:val="nil"/>
          <w:left w:val="nil"/>
          <w:bottom w:val="nil"/>
          <w:right w:val="nil"/>
          <w:between w:val="nil"/>
        </w:pBdr>
        <w:spacing w:line="360" w:lineRule="auto"/>
        <w:jc w:val="both"/>
        <w:rPr>
          <w:rFonts w:ascii="Calibri" w:eastAsia="Arial" w:hAnsi="Calibri" w:cs="Calibri"/>
          <w:sz w:val="22"/>
          <w:szCs w:val="22"/>
        </w:rPr>
      </w:pPr>
    </w:p>
    <w:p w14:paraId="3E5CF04C" w14:textId="77777777" w:rsidR="00465D6C" w:rsidRPr="00832B87" w:rsidRDefault="00465D6C" w:rsidP="00465D6C">
      <w:pPr>
        <w:pBdr>
          <w:top w:val="nil"/>
          <w:left w:val="nil"/>
          <w:bottom w:val="nil"/>
          <w:right w:val="nil"/>
          <w:between w:val="nil"/>
        </w:pBdr>
        <w:spacing w:line="360" w:lineRule="auto"/>
        <w:ind w:hanging="2"/>
        <w:jc w:val="both"/>
        <w:rPr>
          <w:rFonts w:ascii="Calibri" w:eastAsia="Arial" w:hAnsi="Calibri" w:cs="Calibri"/>
          <w:sz w:val="22"/>
          <w:szCs w:val="22"/>
        </w:rPr>
      </w:pPr>
      <w:r w:rsidRPr="00832B87">
        <w:rPr>
          <w:rFonts w:ascii="Calibri" w:eastAsia="Arial" w:hAnsi="Calibri" w:cs="Calibri"/>
          <w:b/>
          <w:sz w:val="22"/>
          <w:szCs w:val="22"/>
        </w:rPr>
        <w:t>CAPOFILA …</w:t>
      </w:r>
      <w:proofErr w:type="gramStart"/>
      <w:r w:rsidRPr="00832B87">
        <w:rPr>
          <w:rFonts w:ascii="Calibri" w:eastAsia="Arial" w:hAnsi="Calibri" w:cs="Calibri"/>
          <w:b/>
          <w:sz w:val="22"/>
          <w:szCs w:val="22"/>
        </w:rPr>
        <w:t>…….</w:t>
      </w:r>
      <w:proofErr w:type="gramEnd"/>
      <w:r w:rsidRPr="00832B87">
        <w:rPr>
          <w:rFonts w:ascii="Calibri" w:eastAsia="Arial" w:hAnsi="Calibri" w:cs="Calibri"/>
          <w:b/>
          <w:sz w:val="22"/>
          <w:szCs w:val="22"/>
        </w:rPr>
        <w:t>. firma____________________________________________________</w:t>
      </w:r>
    </w:p>
    <w:p w14:paraId="0E7B5A7F" w14:textId="77777777" w:rsidR="00465D6C" w:rsidRPr="00832B87" w:rsidRDefault="00465D6C" w:rsidP="00465D6C">
      <w:pPr>
        <w:pBdr>
          <w:top w:val="nil"/>
          <w:left w:val="nil"/>
          <w:bottom w:val="nil"/>
          <w:right w:val="nil"/>
          <w:between w:val="nil"/>
        </w:pBdr>
        <w:spacing w:line="360" w:lineRule="auto"/>
        <w:ind w:hanging="2"/>
        <w:jc w:val="both"/>
        <w:rPr>
          <w:rFonts w:ascii="Calibri" w:eastAsia="Arial" w:hAnsi="Calibri" w:cs="Calibri"/>
          <w:sz w:val="22"/>
          <w:szCs w:val="22"/>
        </w:rPr>
      </w:pPr>
    </w:p>
    <w:p w14:paraId="2D4B672C" w14:textId="77777777" w:rsidR="00465D6C" w:rsidRPr="00832B87" w:rsidRDefault="00465D6C" w:rsidP="00465D6C">
      <w:pPr>
        <w:pBdr>
          <w:top w:val="nil"/>
          <w:left w:val="nil"/>
          <w:bottom w:val="nil"/>
          <w:right w:val="nil"/>
          <w:between w:val="nil"/>
        </w:pBdr>
        <w:spacing w:line="360" w:lineRule="auto"/>
        <w:ind w:hanging="2"/>
        <w:jc w:val="both"/>
        <w:rPr>
          <w:rFonts w:ascii="Calibri" w:eastAsia="Arial" w:hAnsi="Calibri" w:cs="Calibri"/>
          <w:b/>
          <w:sz w:val="22"/>
          <w:szCs w:val="22"/>
        </w:rPr>
      </w:pPr>
      <w:r w:rsidRPr="00832B87">
        <w:rPr>
          <w:rFonts w:ascii="Calibri" w:eastAsia="Arial" w:hAnsi="Calibri" w:cs="Calibri"/>
          <w:b/>
          <w:sz w:val="22"/>
          <w:szCs w:val="22"/>
        </w:rPr>
        <w:t xml:space="preserve">PARTNER BENEFICIARIO </w:t>
      </w:r>
      <w:proofErr w:type="gramStart"/>
      <w:r w:rsidRPr="00832B87">
        <w:rPr>
          <w:rFonts w:ascii="Calibri" w:eastAsia="Arial" w:hAnsi="Calibri" w:cs="Calibri"/>
          <w:b/>
          <w:sz w:val="22"/>
          <w:szCs w:val="22"/>
        </w:rPr>
        <w:t>…….</w:t>
      </w:r>
      <w:proofErr w:type="gramEnd"/>
      <w:r w:rsidRPr="00832B87">
        <w:rPr>
          <w:rFonts w:ascii="Calibri" w:eastAsia="Arial" w:hAnsi="Calibri" w:cs="Calibri"/>
          <w:b/>
          <w:sz w:val="22"/>
          <w:szCs w:val="22"/>
        </w:rPr>
        <w:t>. firma _____________________________________________</w:t>
      </w:r>
    </w:p>
    <w:p w14:paraId="40C1BCD4" w14:textId="77777777" w:rsidR="00465D6C" w:rsidRPr="00832B87" w:rsidRDefault="00465D6C" w:rsidP="00465D6C">
      <w:pPr>
        <w:pBdr>
          <w:top w:val="nil"/>
          <w:left w:val="nil"/>
          <w:bottom w:val="nil"/>
          <w:right w:val="nil"/>
          <w:between w:val="nil"/>
        </w:pBdr>
        <w:spacing w:line="360" w:lineRule="auto"/>
        <w:ind w:hanging="2"/>
        <w:jc w:val="both"/>
        <w:rPr>
          <w:rFonts w:ascii="Calibri" w:eastAsia="Arial" w:hAnsi="Calibri" w:cs="Calibri"/>
          <w:sz w:val="22"/>
          <w:szCs w:val="22"/>
        </w:rPr>
      </w:pPr>
    </w:p>
    <w:p w14:paraId="6375F38B" w14:textId="77777777" w:rsidR="00465D6C" w:rsidRPr="00832B87" w:rsidRDefault="00465D6C" w:rsidP="00465D6C">
      <w:pPr>
        <w:pBdr>
          <w:top w:val="nil"/>
          <w:left w:val="nil"/>
          <w:bottom w:val="nil"/>
          <w:right w:val="nil"/>
          <w:between w:val="nil"/>
        </w:pBdr>
        <w:spacing w:line="360" w:lineRule="auto"/>
        <w:ind w:hanging="2"/>
        <w:jc w:val="both"/>
        <w:rPr>
          <w:rFonts w:ascii="Calibri" w:eastAsia="Arial" w:hAnsi="Calibri" w:cs="Calibri"/>
          <w:b/>
          <w:sz w:val="22"/>
          <w:szCs w:val="22"/>
        </w:rPr>
      </w:pPr>
      <w:r w:rsidRPr="00832B87">
        <w:rPr>
          <w:rFonts w:ascii="Calibri" w:eastAsia="Arial" w:hAnsi="Calibri" w:cs="Calibri"/>
          <w:b/>
          <w:sz w:val="22"/>
          <w:szCs w:val="22"/>
        </w:rPr>
        <w:t xml:space="preserve">PARTNER ADERENTE </w:t>
      </w:r>
      <w:proofErr w:type="gramStart"/>
      <w:r w:rsidRPr="00832B87">
        <w:rPr>
          <w:rFonts w:ascii="Calibri" w:eastAsia="Arial" w:hAnsi="Calibri" w:cs="Calibri"/>
          <w:b/>
          <w:sz w:val="22"/>
          <w:szCs w:val="22"/>
        </w:rPr>
        <w:t>…….</w:t>
      </w:r>
      <w:proofErr w:type="gramEnd"/>
      <w:r w:rsidRPr="00832B87">
        <w:rPr>
          <w:rFonts w:ascii="Calibri" w:eastAsia="Arial" w:hAnsi="Calibri" w:cs="Calibri"/>
          <w:b/>
          <w:sz w:val="22"/>
          <w:szCs w:val="22"/>
        </w:rPr>
        <w:t>.  firma ______________________________________________</w:t>
      </w:r>
    </w:p>
    <w:p w14:paraId="3F0D163B" w14:textId="77777777" w:rsidR="00465D6C" w:rsidRPr="00832B87" w:rsidRDefault="00465D6C" w:rsidP="00465D6C">
      <w:pPr>
        <w:pBdr>
          <w:top w:val="nil"/>
          <w:left w:val="nil"/>
          <w:bottom w:val="nil"/>
          <w:right w:val="nil"/>
          <w:between w:val="nil"/>
        </w:pBdr>
        <w:spacing w:line="360" w:lineRule="auto"/>
        <w:ind w:hanging="2"/>
        <w:jc w:val="both"/>
        <w:rPr>
          <w:rFonts w:ascii="Calibri" w:eastAsia="Arial" w:hAnsi="Calibri" w:cs="Calibri"/>
          <w:sz w:val="22"/>
          <w:szCs w:val="22"/>
        </w:rPr>
      </w:pPr>
    </w:p>
    <w:p w14:paraId="7454FA0F" w14:textId="0266D409" w:rsidR="00215135" w:rsidRPr="00613207" w:rsidRDefault="00465D6C" w:rsidP="00613207">
      <w:pPr>
        <w:pBdr>
          <w:top w:val="nil"/>
          <w:left w:val="nil"/>
          <w:bottom w:val="nil"/>
          <w:right w:val="nil"/>
          <w:between w:val="nil"/>
        </w:pBdr>
        <w:spacing w:line="360" w:lineRule="auto"/>
        <w:ind w:hanging="2"/>
        <w:jc w:val="both"/>
        <w:rPr>
          <w:rFonts w:ascii="Calibri" w:eastAsia="Arial" w:hAnsi="Calibri" w:cs="Calibri"/>
          <w:b/>
          <w:sz w:val="22"/>
          <w:szCs w:val="22"/>
        </w:rPr>
      </w:pPr>
      <w:r w:rsidRPr="00832B87">
        <w:rPr>
          <w:rFonts w:ascii="Calibri" w:eastAsia="Arial" w:hAnsi="Calibri" w:cs="Calibri"/>
          <w:b/>
          <w:sz w:val="22"/>
          <w:szCs w:val="22"/>
        </w:rPr>
        <w:t>Allegare per ogni soggetto firmatario copia del documento di identità in corso di validità.</w:t>
      </w:r>
    </w:p>
    <w:sectPr w:rsidR="00215135" w:rsidRPr="00613207" w:rsidSect="00BF6DC4">
      <w:footerReference w:type="default" r:id="rId8"/>
      <w:headerReference w:type="first" r:id="rId9"/>
      <w:pgSz w:w="11906" w:h="16838"/>
      <w:pgMar w:top="1418" w:right="1134" w:bottom="851" w:left="1134" w:header="283" w:footer="283"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5C0ADC" w14:textId="77777777" w:rsidR="00F06F1B" w:rsidRDefault="00F06F1B">
      <w:r>
        <w:separator/>
      </w:r>
    </w:p>
  </w:endnote>
  <w:endnote w:type="continuationSeparator" w:id="0">
    <w:p w14:paraId="11476ADD" w14:textId="77777777" w:rsidR="00F06F1B" w:rsidRDefault="00F06F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80000001"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CD06A" w14:textId="77777777" w:rsidR="00215135" w:rsidRDefault="00215135">
    <w:pPr>
      <w:pStyle w:val="Pidipagina"/>
      <w:jc w:val="center"/>
      <w:rPr>
        <w:rFonts w:ascii="Times New Roman" w:hAnsi="Times New Roman" w:cs="Times New Roman"/>
      </w:rPr>
    </w:pPr>
    <w:r>
      <w:rPr>
        <w:b/>
        <w:bCs/>
      </w:rPr>
      <w:fldChar w:fldCharType="begin"/>
    </w:r>
    <w:r>
      <w:rPr>
        <w:b/>
        <w:bCs/>
      </w:rPr>
      <w:instrText xml:space="preserve"> PAGE </w:instrText>
    </w:r>
    <w:r>
      <w:rPr>
        <w:b/>
        <w:bCs/>
      </w:rPr>
      <w:fldChar w:fldCharType="separate"/>
    </w:r>
    <w:r>
      <w:rPr>
        <w:b/>
        <w:bCs/>
      </w:rPr>
      <w:t>14</w:t>
    </w:r>
    <w:r>
      <w:rPr>
        <w:b/>
        <w:bCs/>
      </w:rPr>
      <w:fldChar w:fldCharType="end"/>
    </w:r>
  </w:p>
  <w:p w14:paraId="6F345A35" w14:textId="77777777" w:rsidR="00215135" w:rsidRDefault="00215135">
    <w:pPr>
      <w:pStyle w:val="Pidipagina"/>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F96A9B" w14:textId="77777777" w:rsidR="00F06F1B" w:rsidRDefault="00F06F1B">
      <w:r>
        <w:separator/>
      </w:r>
    </w:p>
  </w:footnote>
  <w:footnote w:type="continuationSeparator" w:id="0">
    <w:p w14:paraId="43D5342C" w14:textId="77777777" w:rsidR="00F06F1B" w:rsidRDefault="00F06F1B">
      <w:r>
        <w:continuationSeparator/>
      </w:r>
    </w:p>
  </w:footnote>
  <w:footnote w:id="1">
    <w:p w14:paraId="4FDC1705" w14:textId="77777777" w:rsidR="001C1A29" w:rsidRDefault="001C1A29"/>
    <w:p w14:paraId="525E4568" w14:textId="09EC43D4" w:rsidR="0080746F" w:rsidRDefault="0080746F" w:rsidP="0080746F">
      <w:pPr>
        <w:pStyle w:val="Testonotaapidipagina"/>
        <w:ind w:right="-141"/>
        <w:jc w:val="both"/>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F0169" w14:textId="15DE704E" w:rsidR="00436341" w:rsidRPr="003E07EE" w:rsidRDefault="00436341" w:rsidP="00436341">
    <w:pPr>
      <w:pStyle w:val="Intestazione2"/>
      <w:pBdr>
        <w:bottom w:val="single" w:sz="4" w:space="1" w:color="000000"/>
      </w:pBdr>
      <w:ind w:right="-427" w:hanging="2"/>
      <w:jc w:val="center"/>
      <w:rPr>
        <w:rFonts w:ascii="Aptos Display" w:hAnsi="Aptos Display" w:cs="Aptos Display"/>
        <w:b/>
        <w:bCs/>
        <w:sz w:val="20"/>
        <w:szCs w:val="20"/>
      </w:rPr>
    </w:pPr>
    <w:r w:rsidRPr="001B4BAF">
      <w:rPr>
        <w:rFonts w:ascii="Calibri" w:hAnsi="Calibri" w:cs="Calibri"/>
        <w:b/>
        <w:bCs/>
        <w:sz w:val="20"/>
        <w:szCs w:val="20"/>
      </w:rPr>
      <w:t>SSL PICENO – SRG07 Cooperazione per lo sviluppo rurale, locale e smart villages</w:t>
    </w:r>
    <w:r>
      <w:rPr>
        <w:rFonts w:ascii="Calibri" w:hAnsi="Calibri" w:cs="Calibri"/>
        <w:b/>
        <w:bCs/>
        <w:sz w:val="20"/>
        <w:szCs w:val="20"/>
      </w:rPr>
      <w:t xml:space="preserve"> - </w:t>
    </w:r>
    <w:r w:rsidRPr="003E07EE">
      <w:rPr>
        <w:rFonts w:ascii="Calibri" w:hAnsi="Calibri" w:cs="Calibri"/>
        <w:b/>
        <w:bCs/>
        <w:sz w:val="20"/>
        <w:szCs w:val="20"/>
      </w:rPr>
      <w:t>Allegato D – “</w:t>
    </w:r>
    <w:r w:rsidR="00574A18">
      <w:rPr>
        <w:rFonts w:ascii="Calibri" w:hAnsi="Calibri" w:cs="Calibri"/>
        <w:b/>
        <w:bCs/>
        <w:sz w:val="20"/>
        <w:szCs w:val="20"/>
      </w:rPr>
      <w:t xml:space="preserve">Fac-simile </w:t>
    </w:r>
    <w:r>
      <w:rPr>
        <w:rFonts w:ascii="Calibri" w:hAnsi="Calibri" w:cs="Calibri"/>
        <w:b/>
        <w:bCs/>
        <w:sz w:val="20"/>
        <w:szCs w:val="20"/>
      </w:rPr>
      <w:t>Accordo di Partenariato</w:t>
    </w:r>
    <w:r w:rsidRPr="003E07EE">
      <w:rPr>
        <w:rFonts w:ascii="Calibri" w:hAnsi="Calibri" w:cs="Calibri"/>
        <w:b/>
        <w:bCs/>
        <w:sz w:val="20"/>
        <w:szCs w:val="20"/>
      </w:rPr>
      <w:t>”</w:t>
    </w:r>
  </w:p>
  <w:p w14:paraId="268BB99A" w14:textId="7CE9340E" w:rsidR="00215135" w:rsidRPr="00436341" w:rsidRDefault="00215135" w:rsidP="00436341">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4CA01AE"/>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ED53A12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1"/>
    <w:multiLevelType w:val="multilevel"/>
    <w:tmpl w:val="00000001"/>
    <w:lvl w:ilvl="0">
      <w:start w:val="1"/>
      <w:numFmt w:val="decimal"/>
      <w:pStyle w:val="Titolo1"/>
      <w:suff w:val="space"/>
      <w:lvlText w:val="%1."/>
      <w:lvlJc w:val="left"/>
      <w:pPr>
        <w:tabs>
          <w:tab w:val="num" w:pos="0"/>
        </w:tabs>
        <w:ind w:left="720" w:hanging="360"/>
      </w:pPr>
      <w:rPr>
        <w:rFonts w:ascii="Calibri" w:hAnsi="Calibri" w:cs="Calibri"/>
        <w:sz w:val="32"/>
        <w:szCs w:val="32"/>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00000002"/>
    <w:multiLevelType w:val="multilevel"/>
    <w:tmpl w:val="00000002"/>
    <w:name w:val="WW8Num2"/>
    <w:lvl w:ilvl="0">
      <w:start w:val="1"/>
      <w:numFmt w:val="decimal"/>
      <w:lvlText w:val="%1."/>
      <w:lvlJc w:val="left"/>
      <w:pPr>
        <w:tabs>
          <w:tab w:val="num" w:pos="720"/>
        </w:tabs>
        <w:ind w:left="720" w:hanging="720"/>
      </w:pPr>
      <w:rPr>
        <w:rFonts w:ascii="Times New Roman" w:hAnsi="Times New Roman" w:cs="Times New Roman"/>
        <w:sz w:val="20"/>
      </w:rPr>
    </w:lvl>
    <w:lvl w:ilvl="1">
      <w:start w:val="1"/>
      <w:numFmt w:val="decimal"/>
      <w:lvlText w:val="%2."/>
      <w:lvlJc w:val="left"/>
      <w:pPr>
        <w:tabs>
          <w:tab w:val="num" w:pos="1440"/>
        </w:tabs>
        <w:ind w:left="1440" w:hanging="720"/>
      </w:pPr>
      <w:rPr>
        <w:rFonts w:ascii="Times New Roman" w:hAnsi="Times New Roman" w:cs="Times New Roman"/>
        <w:sz w:val="20"/>
      </w:rPr>
    </w:lvl>
    <w:lvl w:ilvl="2">
      <w:start w:val="1"/>
      <w:numFmt w:val="decimal"/>
      <w:lvlText w:val="%3."/>
      <w:lvlJc w:val="left"/>
      <w:pPr>
        <w:tabs>
          <w:tab w:val="num" w:pos="2160"/>
        </w:tabs>
        <w:ind w:left="2160" w:hanging="720"/>
      </w:pPr>
      <w:rPr>
        <w:rFonts w:ascii="Times New Roman" w:hAnsi="Times New Roman" w:cs="Times New Roman"/>
        <w:sz w:val="20"/>
      </w:rPr>
    </w:lvl>
    <w:lvl w:ilvl="3">
      <w:start w:val="1"/>
      <w:numFmt w:val="decimal"/>
      <w:lvlText w:val="%4."/>
      <w:lvlJc w:val="left"/>
      <w:pPr>
        <w:tabs>
          <w:tab w:val="num" w:pos="2880"/>
        </w:tabs>
        <w:ind w:left="2880" w:hanging="720"/>
      </w:pPr>
      <w:rPr>
        <w:rFonts w:ascii="Times New Roman" w:hAnsi="Times New Roman" w:cs="Times New Roman"/>
        <w:sz w:val="20"/>
      </w:rPr>
    </w:lvl>
    <w:lvl w:ilvl="4">
      <w:start w:val="1"/>
      <w:numFmt w:val="decimal"/>
      <w:lvlText w:val="%5."/>
      <w:lvlJc w:val="left"/>
      <w:pPr>
        <w:tabs>
          <w:tab w:val="num" w:pos="3600"/>
        </w:tabs>
        <w:ind w:left="3600" w:hanging="720"/>
      </w:pPr>
      <w:rPr>
        <w:rFonts w:ascii="Times New Roman" w:hAnsi="Times New Roman" w:cs="Times New Roman"/>
        <w:sz w:val="20"/>
      </w:rPr>
    </w:lvl>
    <w:lvl w:ilvl="5">
      <w:start w:val="1"/>
      <w:numFmt w:val="decimal"/>
      <w:lvlText w:val="%6."/>
      <w:lvlJc w:val="left"/>
      <w:pPr>
        <w:tabs>
          <w:tab w:val="num" w:pos="4320"/>
        </w:tabs>
        <w:ind w:left="4320" w:hanging="720"/>
      </w:pPr>
      <w:rPr>
        <w:rFonts w:ascii="Times New Roman" w:hAnsi="Times New Roman" w:cs="Times New Roman"/>
        <w:sz w:val="20"/>
      </w:rPr>
    </w:lvl>
    <w:lvl w:ilvl="6">
      <w:start w:val="1"/>
      <w:numFmt w:val="decimal"/>
      <w:lvlText w:val="%7."/>
      <w:lvlJc w:val="left"/>
      <w:pPr>
        <w:tabs>
          <w:tab w:val="num" w:pos="5040"/>
        </w:tabs>
        <w:ind w:left="5040" w:hanging="720"/>
      </w:pPr>
      <w:rPr>
        <w:rFonts w:ascii="Times New Roman" w:hAnsi="Times New Roman" w:cs="Times New Roman"/>
        <w:sz w:val="20"/>
      </w:rPr>
    </w:lvl>
    <w:lvl w:ilvl="7">
      <w:start w:val="1"/>
      <w:numFmt w:val="decimal"/>
      <w:lvlText w:val="%8."/>
      <w:lvlJc w:val="left"/>
      <w:pPr>
        <w:tabs>
          <w:tab w:val="num" w:pos="5760"/>
        </w:tabs>
        <w:ind w:left="5760" w:hanging="720"/>
      </w:pPr>
      <w:rPr>
        <w:rFonts w:ascii="Times New Roman" w:hAnsi="Times New Roman" w:cs="Times New Roman"/>
        <w:sz w:val="20"/>
      </w:rPr>
    </w:lvl>
    <w:lvl w:ilvl="8">
      <w:start w:val="1"/>
      <w:numFmt w:val="decimal"/>
      <w:lvlText w:val="%9."/>
      <w:lvlJc w:val="left"/>
      <w:pPr>
        <w:tabs>
          <w:tab w:val="num" w:pos="6480"/>
        </w:tabs>
        <w:ind w:left="6480" w:hanging="720"/>
      </w:pPr>
      <w:rPr>
        <w:rFonts w:ascii="Times New Roman" w:hAnsi="Times New Roman" w:cs="Times New Roman"/>
        <w:sz w:val="20"/>
      </w:rPr>
    </w:lvl>
  </w:abstractNum>
  <w:abstractNum w:abstractNumId="4" w15:restartNumberingAfterBreak="0">
    <w:nsid w:val="00000003"/>
    <w:multiLevelType w:val="multilevel"/>
    <w:tmpl w:val="00000003"/>
    <w:name w:val="WW8Num3"/>
    <w:lvl w:ilvl="0">
      <w:start w:val="1"/>
      <w:numFmt w:val="lowerLetter"/>
      <w:lvlText w:val="%1)"/>
      <w:lvlJc w:val="left"/>
      <w:pPr>
        <w:tabs>
          <w:tab w:val="num" w:pos="360"/>
        </w:tabs>
        <w:ind w:left="360" w:hanging="360"/>
      </w:pPr>
    </w:lvl>
    <w:lvl w:ilvl="1">
      <w:start w:val="1"/>
      <w:numFmt w:val="bullet"/>
      <w:lvlText w:val="o"/>
      <w:lvlJc w:val="left"/>
      <w:pPr>
        <w:tabs>
          <w:tab w:val="num" w:pos="589"/>
        </w:tabs>
        <w:ind w:left="589" w:hanging="360"/>
      </w:pPr>
      <w:rPr>
        <w:rFonts w:ascii="Courier New" w:hAnsi="Courier New" w:cs="Courier New"/>
        <w:sz w:val="20"/>
      </w:rPr>
    </w:lvl>
    <w:lvl w:ilvl="2">
      <w:start w:val="1"/>
      <w:numFmt w:val="bullet"/>
      <w:lvlText w:val=""/>
      <w:lvlJc w:val="left"/>
      <w:pPr>
        <w:tabs>
          <w:tab w:val="num" w:pos="1309"/>
        </w:tabs>
        <w:ind w:left="1309" w:hanging="360"/>
      </w:pPr>
      <w:rPr>
        <w:rFonts w:ascii="Wingdings" w:hAnsi="Wingdings" w:cs="Times New Roman"/>
        <w:sz w:val="20"/>
      </w:rPr>
    </w:lvl>
    <w:lvl w:ilvl="3">
      <w:start w:val="1"/>
      <w:numFmt w:val="bullet"/>
      <w:lvlText w:val=""/>
      <w:lvlJc w:val="left"/>
      <w:pPr>
        <w:tabs>
          <w:tab w:val="num" w:pos="2029"/>
        </w:tabs>
        <w:ind w:left="2029" w:hanging="360"/>
      </w:pPr>
      <w:rPr>
        <w:rFonts w:ascii="Wingdings" w:hAnsi="Wingdings" w:cs="Times New Roman"/>
        <w:sz w:val="20"/>
      </w:rPr>
    </w:lvl>
    <w:lvl w:ilvl="4">
      <w:start w:val="1"/>
      <w:numFmt w:val="bullet"/>
      <w:lvlText w:val=""/>
      <w:lvlJc w:val="left"/>
      <w:pPr>
        <w:tabs>
          <w:tab w:val="num" w:pos="2749"/>
        </w:tabs>
        <w:ind w:left="2749" w:hanging="360"/>
      </w:pPr>
      <w:rPr>
        <w:rFonts w:ascii="Wingdings" w:hAnsi="Wingdings" w:cs="Times New Roman"/>
        <w:sz w:val="20"/>
      </w:rPr>
    </w:lvl>
    <w:lvl w:ilvl="5">
      <w:start w:val="1"/>
      <w:numFmt w:val="bullet"/>
      <w:lvlText w:val=""/>
      <w:lvlJc w:val="left"/>
      <w:pPr>
        <w:tabs>
          <w:tab w:val="num" w:pos="3469"/>
        </w:tabs>
        <w:ind w:left="3469" w:hanging="360"/>
      </w:pPr>
      <w:rPr>
        <w:rFonts w:ascii="Wingdings" w:hAnsi="Wingdings" w:cs="Times New Roman"/>
        <w:sz w:val="20"/>
      </w:rPr>
    </w:lvl>
    <w:lvl w:ilvl="6">
      <w:start w:val="1"/>
      <w:numFmt w:val="bullet"/>
      <w:lvlText w:val=""/>
      <w:lvlJc w:val="left"/>
      <w:pPr>
        <w:tabs>
          <w:tab w:val="num" w:pos="4189"/>
        </w:tabs>
        <w:ind w:left="4189" w:hanging="360"/>
      </w:pPr>
      <w:rPr>
        <w:rFonts w:ascii="Wingdings" w:hAnsi="Wingdings" w:cs="Times New Roman"/>
        <w:sz w:val="20"/>
      </w:rPr>
    </w:lvl>
    <w:lvl w:ilvl="7">
      <w:start w:val="1"/>
      <w:numFmt w:val="bullet"/>
      <w:lvlText w:val=""/>
      <w:lvlJc w:val="left"/>
      <w:pPr>
        <w:tabs>
          <w:tab w:val="num" w:pos="4909"/>
        </w:tabs>
        <w:ind w:left="4909" w:hanging="360"/>
      </w:pPr>
      <w:rPr>
        <w:rFonts w:ascii="Wingdings" w:hAnsi="Wingdings" w:cs="Times New Roman"/>
        <w:sz w:val="20"/>
      </w:rPr>
    </w:lvl>
    <w:lvl w:ilvl="8">
      <w:start w:val="1"/>
      <w:numFmt w:val="bullet"/>
      <w:lvlText w:val=""/>
      <w:lvlJc w:val="left"/>
      <w:pPr>
        <w:tabs>
          <w:tab w:val="num" w:pos="5629"/>
        </w:tabs>
        <w:ind w:left="5629" w:hanging="360"/>
      </w:pPr>
      <w:rPr>
        <w:rFonts w:ascii="Wingdings" w:hAnsi="Wingdings" w:cs="Times New Roman"/>
        <w:sz w:val="20"/>
      </w:rPr>
    </w:lvl>
  </w:abstractNum>
  <w:abstractNum w:abstractNumId="5" w15:restartNumberingAfterBreak="0">
    <w:nsid w:val="00000004"/>
    <w:multiLevelType w:val="multilevel"/>
    <w:tmpl w:val="00000004"/>
    <w:name w:val="WW8Num4"/>
    <w:lvl w:ilvl="0">
      <w:start w:val="1"/>
      <w:numFmt w:val="lowerLetter"/>
      <w:lvlText w:val="%1)"/>
      <w:lvlJc w:val="left"/>
      <w:pPr>
        <w:tabs>
          <w:tab w:val="num" w:pos="360"/>
        </w:tabs>
        <w:ind w:left="360" w:hanging="360"/>
      </w:pPr>
      <w:rPr>
        <w:rFonts w:ascii="Times New Roman" w:hAnsi="Times New Roman" w:cs="Times New Roman"/>
        <w:sz w:val="20"/>
        <w:szCs w:val="20"/>
      </w:rPr>
    </w:lvl>
    <w:lvl w:ilvl="1">
      <w:start w:val="1"/>
      <w:numFmt w:val="bullet"/>
      <w:lvlText w:val="o"/>
      <w:lvlJc w:val="left"/>
      <w:pPr>
        <w:tabs>
          <w:tab w:val="num" w:pos="589"/>
        </w:tabs>
        <w:ind w:left="589" w:hanging="360"/>
      </w:pPr>
      <w:rPr>
        <w:rFonts w:ascii="Courier New" w:hAnsi="Courier New" w:cs="Courier New"/>
        <w:sz w:val="20"/>
      </w:rPr>
    </w:lvl>
    <w:lvl w:ilvl="2">
      <w:start w:val="1"/>
      <w:numFmt w:val="bullet"/>
      <w:lvlText w:val=""/>
      <w:lvlJc w:val="left"/>
      <w:pPr>
        <w:tabs>
          <w:tab w:val="num" w:pos="1309"/>
        </w:tabs>
        <w:ind w:left="1309" w:hanging="360"/>
      </w:pPr>
      <w:rPr>
        <w:rFonts w:ascii="Wingdings" w:hAnsi="Wingdings" w:cs="Times New Roman"/>
        <w:sz w:val="20"/>
      </w:rPr>
    </w:lvl>
    <w:lvl w:ilvl="3">
      <w:start w:val="1"/>
      <w:numFmt w:val="bullet"/>
      <w:lvlText w:val=""/>
      <w:lvlJc w:val="left"/>
      <w:pPr>
        <w:tabs>
          <w:tab w:val="num" w:pos="2029"/>
        </w:tabs>
        <w:ind w:left="2029" w:hanging="360"/>
      </w:pPr>
      <w:rPr>
        <w:rFonts w:ascii="Wingdings" w:hAnsi="Wingdings" w:cs="Times New Roman"/>
        <w:sz w:val="20"/>
      </w:rPr>
    </w:lvl>
    <w:lvl w:ilvl="4">
      <w:start w:val="1"/>
      <w:numFmt w:val="bullet"/>
      <w:lvlText w:val=""/>
      <w:lvlJc w:val="left"/>
      <w:pPr>
        <w:tabs>
          <w:tab w:val="num" w:pos="2749"/>
        </w:tabs>
        <w:ind w:left="2749" w:hanging="360"/>
      </w:pPr>
      <w:rPr>
        <w:rFonts w:ascii="Wingdings" w:hAnsi="Wingdings" w:cs="Times New Roman"/>
        <w:sz w:val="20"/>
      </w:rPr>
    </w:lvl>
    <w:lvl w:ilvl="5">
      <w:start w:val="1"/>
      <w:numFmt w:val="bullet"/>
      <w:lvlText w:val=""/>
      <w:lvlJc w:val="left"/>
      <w:pPr>
        <w:tabs>
          <w:tab w:val="num" w:pos="3469"/>
        </w:tabs>
        <w:ind w:left="3469" w:hanging="360"/>
      </w:pPr>
      <w:rPr>
        <w:rFonts w:ascii="Wingdings" w:hAnsi="Wingdings" w:cs="Times New Roman"/>
        <w:sz w:val="20"/>
      </w:rPr>
    </w:lvl>
    <w:lvl w:ilvl="6">
      <w:start w:val="1"/>
      <w:numFmt w:val="bullet"/>
      <w:lvlText w:val=""/>
      <w:lvlJc w:val="left"/>
      <w:pPr>
        <w:tabs>
          <w:tab w:val="num" w:pos="4189"/>
        </w:tabs>
        <w:ind w:left="4189" w:hanging="360"/>
      </w:pPr>
      <w:rPr>
        <w:rFonts w:ascii="Wingdings" w:hAnsi="Wingdings" w:cs="Times New Roman"/>
        <w:sz w:val="20"/>
      </w:rPr>
    </w:lvl>
    <w:lvl w:ilvl="7">
      <w:start w:val="1"/>
      <w:numFmt w:val="bullet"/>
      <w:lvlText w:val=""/>
      <w:lvlJc w:val="left"/>
      <w:pPr>
        <w:tabs>
          <w:tab w:val="num" w:pos="4909"/>
        </w:tabs>
        <w:ind w:left="4909" w:hanging="360"/>
      </w:pPr>
      <w:rPr>
        <w:rFonts w:ascii="Wingdings" w:hAnsi="Wingdings" w:cs="Times New Roman"/>
        <w:sz w:val="20"/>
      </w:rPr>
    </w:lvl>
    <w:lvl w:ilvl="8">
      <w:start w:val="1"/>
      <w:numFmt w:val="bullet"/>
      <w:lvlText w:val=""/>
      <w:lvlJc w:val="left"/>
      <w:pPr>
        <w:tabs>
          <w:tab w:val="num" w:pos="5629"/>
        </w:tabs>
        <w:ind w:left="5629" w:hanging="360"/>
      </w:pPr>
      <w:rPr>
        <w:rFonts w:ascii="Wingdings" w:hAnsi="Wingdings" w:cs="Times New Roman"/>
        <w:sz w:val="20"/>
      </w:rPr>
    </w:lvl>
  </w:abstractNum>
  <w:abstractNum w:abstractNumId="6" w15:restartNumberingAfterBreak="0">
    <w:nsid w:val="00000005"/>
    <w:multiLevelType w:val="singleLevel"/>
    <w:tmpl w:val="00000005"/>
    <w:name w:val="WW8Num5"/>
    <w:lvl w:ilvl="0">
      <w:start w:val="1"/>
      <w:numFmt w:val="lowerLetter"/>
      <w:lvlText w:val="%1)"/>
      <w:lvlJc w:val="left"/>
      <w:pPr>
        <w:tabs>
          <w:tab w:val="num" w:pos="0"/>
        </w:tabs>
        <w:ind w:left="720" w:hanging="720"/>
      </w:pPr>
      <w:rPr>
        <w:rFonts w:ascii="Times New Roman" w:hAnsi="Times New Roman" w:cs="Times New Roman"/>
        <w:sz w:val="20"/>
        <w:szCs w:val="22"/>
        <w:lang w:val="it-IT"/>
      </w:rPr>
    </w:lvl>
  </w:abstractNum>
  <w:abstractNum w:abstractNumId="7" w15:restartNumberingAfterBreak="0">
    <w:nsid w:val="00000006"/>
    <w:multiLevelType w:val="singleLevel"/>
    <w:tmpl w:val="86607F00"/>
    <w:name w:val="WW8Num6"/>
    <w:lvl w:ilvl="0">
      <w:start w:val="1"/>
      <w:numFmt w:val="lowerLetter"/>
      <w:lvlText w:val="%1)"/>
      <w:lvlJc w:val="left"/>
      <w:pPr>
        <w:tabs>
          <w:tab w:val="num" w:pos="0"/>
        </w:tabs>
        <w:ind w:left="360" w:hanging="360"/>
      </w:pPr>
      <w:rPr>
        <w:rFonts w:ascii="Calibri" w:hAnsi="Calibri" w:cs="Calibri" w:hint="default"/>
        <w:b w:val="0"/>
        <w:i w:val="0"/>
      </w:rPr>
    </w:lvl>
  </w:abstractNum>
  <w:abstractNum w:abstractNumId="8" w15:restartNumberingAfterBreak="0">
    <w:nsid w:val="00000007"/>
    <w:multiLevelType w:val="singleLevel"/>
    <w:tmpl w:val="A028CC3E"/>
    <w:name w:val="WW8Num7"/>
    <w:lvl w:ilvl="0">
      <w:start w:val="1"/>
      <w:numFmt w:val="lowerLetter"/>
      <w:lvlText w:val="%1)"/>
      <w:lvlJc w:val="left"/>
      <w:pPr>
        <w:tabs>
          <w:tab w:val="num" w:pos="0"/>
        </w:tabs>
        <w:ind w:left="360" w:hanging="360"/>
      </w:pPr>
      <w:rPr>
        <w:rFonts w:ascii="Calibri" w:hAnsi="Calibri" w:cs="Calibri" w:hint="default"/>
        <w:b w:val="0"/>
        <w:bCs/>
        <w:i w:val="0"/>
        <w:iCs/>
      </w:rPr>
    </w:lvl>
  </w:abstractNum>
  <w:abstractNum w:abstractNumId="9" w15:restartNumberingAfterBreak="0">
    <w:nsid w:val="00000008"/>
    <w:multiLevelType w:val="singleLevel"/>
    <w:tmpl w:val="39502D44"/>
    <w:name w:val="WW8Num8"/>
    <w:lvl w:ilvl="0">
      <w:start w:val="1"/>
      <w:numFmt w:val="lowerLetter"/>
      <w:lvlText w:val="%1)"/>
      <w:lvlJc w:val="left"/>
      <w:pPr>
        <w:tabs>
          <w:tab w:val="num" w:pos="0"/>
        </w:tabs>
        <w:ind w:left="720" w:hanging="720"/>
      </w:pPr>
      <w:rPr>
        <w:rFonts w:ascii="Calibri" w:hAnsi="Calibri" w:cs="Calibri" w:hint="default"/>
        <w:b w:val="0"/>
        <w:bCs w:val="0"/>
        <w:i w:val="0"/>
        <w:iCs w:val="0"/>
        <w:strike w:val="0"/>
      </w:rPr>
    </w:lvl>
  </w:abstractNum>
  <w:abstractNum w:abstractNumId="10" w15:restartNumberingAfterBreak="0">
    <w:nsid w:val="00000009"/>
    <w:multiLevelType w:val="multilevel"/>
    <w:tmpl w:val="00000009"/>
    <w:name w:val="WW8Num9"/>
    <w:lvl w:ilvl="0">
      <w:start w:val="1"/>
      <w:numFmt w:val="lowerLetter"/>
      <w:lvlText w:val="%1)"/>
      <w:lvlJc w:val="left"/>
      <w:pPr>
        <w:tabs>
          <w:tab w:val="num" w:pos="360"/>
        </w:tabs>
        <w:ind w:left="360" w:hanging="360"/>
      </w:pPr>
    </w:lvl>
    <w:lvl w:ilvl="1">
      <w:start w:val="1"/>
      <w:numFmt w:val="bullet"/>
      <w:lvlText w:val="o"/>
      <w:lvlJc w:val="left"/>
      <w:pPr>
        <w:tabs>
          <w:tab w:val="num" w:pos="589"/>
        </w:tabs>
        <w:ind w:left="589" w:hanging="360"/>
      </w:pPr>
      <w:rPr>
        <w:rFonts w:ascii="Courier New" w:hAnsi="Courier New" w:cs="Courier New"/>
        <w:sz w:val="20"/>
      </w:rPr>
    </w:lvl>
    <w:lvl w:ilvl="2">
      <w:start w:val="1"/>
      <w:numFmt w:val="bullet"/>
      <w:lvlText w:val=""/>
      <w:lvlJc w:val="left"/>
      <w:pPr>
        <w:tabs>
          <w:tab w:val="num" w:pos="1309"/>
        </w:tabs>
        <w:ind w:left="1309" w:hanging="360"/>
      </w:pPr>
      <w:rPr>
        <w:rFonts w:ascii="Wingdings" w:hAnsi="Wingdings" w:cs="Times New Roman"/>
        <w:sz w:val="20"/>
      </w:rPr>
    </w:lvl>
    <w:lvl w:ilvl="3">
      <w:start w:val="1"/>
      <w:numFmt w:val="bullet"/>
      <w:lvlText w:val=""/>
      <w:lvlJc w:val="left"/>
      <w:pPr>
        <w:tabs>
          <w:tab w:val="num" w:pos="2029"/>
        </w:tabs>
        <w:ind w:left="2029" w:hanging="360"/>
      </w:pPr>
      <w:rPr>
        <w:rFonts w:ascii="Wingdings" w:hAnsi="Wingdings" w:cs="Times New Roman"/>
        <w:sz w:val="20"/>
      </w:rPr>
    </w:lvl>
    <w:lvl w:ilvl="4">
      <w:start w:val="1"/>
      <w:numFmt w:val="bullet"/>
      <w:lvlText w:val=""/>
      <w:lvlJc w:val="left"/>
      <w:pPr>
        <w:tabs>
          <w:tab w:val="num" w:pos="2749"/>
        </w:tabs>
        <w:ind w:left="2749" w:hanging="360"/>
      </w:pPr>
      <w:rPr>
        <w:rFonts w:ascii="Wingdings" w:hAnsi="Wingdings" w:cs="Times New Roman"/>
        <w:sz w:val="20"/>
      </w:rPr>
    </w:lvl>
    <w:lvl w:ilvl="5">
      <w:start w:val="1"/>
      <w:numFmt w:val="bullet"/>
      <w:lvlText w:val=""/>
      <w:lvlJc w:val="left"/>
      <w:pPr>
        <w:tabs>
          <w:tab w:val="num" w:pos="3469"/>
        </w:tabs>
        <w:ind w:left="3469" w:hanging="360"/>
      </w:pPr>
      <w:rPr>
        <w:rFonts w:ascii="Wingdings" w:hAnsi="Wingdings" w:cs="Times New Roman"/>
        <w:sz w:val="20"/>
      </w:rPr>
    </w:lvl>
    <w:lvl w:ilvl="6">
      <w:start w:val="1"/>
      <w:numFmt w:val="bullet"/>
      <w:lvlText w:val=""/>
      <w:lvlJc w:val="left"/>
      <w:pPr>
        <w:tabs>
          <w:tab w:val="num" w:pos="4189"/>
        </w:tabs>
        <w:ind w:left="4189" w:hanging="360"/>
      </w:pPr>
      <w:rPr>
        <w:rFonts w:ascii="Wingdings" w:hAnsi="Wingdings" w:cs="Times New Roman"/>
        <w:sz w:val="20"/>
      </w:rPr>
    </w:lvl>
    <w:lvl w:ilvl="7">
      <w:start w:val="1"/>
      <w:numFmt w:val="bullet"/>
      <w:lvlText w:val=""/>
      <w:lvlJc w:val="left"/>
      <w:pPr>
        <w:tabs>
          <w:tab w:val="num" w:pos="4909"/>
        </w:tabs>
        <w:ind w:left="4909" w:hanging="360"/>
      </w:pPr>
      <w:rPr>
        <w:rFonts w:ascii="Wingdings" w:hAnsi="Wingdings" w:cs="Times New Roman"/>
        <w:sz w:val="20"/>
      </w:rPr>
    </w:lvl>
    <w:lvl w:ilvl="8">
      <w:start w:val="1"/>
      <w:numFmt w:val="bullet"/>
      <w:lvlText w:val=""/>
      <w:lvlJc w:val="left"/>
      <w:pPr>
        <w:tabs>
          <w:tab w:val="num" w:pos="5629"/>
        </w:tabs>
        <w:ind w:left="5629" w:hanging="360"/>
      </w:pPr>
      <w:rPr>
        <w:rFonts w:ascii="Wingdings" w:hAnsi="Wingdings" w:cs="Times New Roman"/>
        <w:sz w:val="20"/>
      </w:rPr>
    </w:lvl>
  </w:abstractNum>
  <w:abstractNum w:abstractNumId="11" w15:restartNumberingAfterBreak="0">
    <w:nsid w:val="0000000A"/>
    <w:multiLevelType w:val="multilevel"/>
    <w:tmpl w:val="0000000A"/>
    <w:name w:val="WW8Num1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2" w15:restartNumberingAfterBreak="0">
    <w:nsid w:val="01844630"/>
    <w:multiLevelType w:val="hybridMultilevel"/>
    <w:tmpl w:val="3C6EBF1E"/>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02E95C1E"/>
    <w:multiLevelType w:val="hybridMultilevel"/>
    <w:tmpl w:val="ABFA064C"/>
    <w:lvl w:ilvl="0" w:tplc="04100001">
      <w:start w:val="1"/>
      <w:numFmt w:val="bullet"/>
      <w:lvlText w:val=""/>
      <w:lvlJc w:val="left"/>
      <w:pPr>
        <w:ind w:left="720" w:hanging="360"/>
      </w:pPr>
      <w:rPr>
        <w:rFonts w:ascii="Symbol" w:hAnsi="Symbo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0439300A"/>
    <w:multiLevelType w:val="multilevel"/>
    <w:tmpl w:val="79B4736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49979A9"/>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07B900C5"/>
    <w:multiLevelType w:val="multilevel"/>
    <w:tmpl w:val="17A2EFC0"/>
    <w:lvl w:ilvl="0">
      <w:start w:val="1"/>
      <w:numFmt w:val="lowerLetter"/>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7" w15:restartNumberingAfterBreak="0">
    <w:nsid w:val="109555FC"/>
    <w:multiLevelType w:val="hybridMultilevel"/>
    <w:tmpl w:val="6F3EF966"/>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12FB53EA"/>
    <w:multiLevelType w:val="hybridMultilevel"/>
    <w:tmpl w:val="B478D036"/>
    <w:lvl w:ilvl="0" w:tplc="19ECF34E">
      <w:numFmt w:val="bullet"/>
      <w:lvlText w:val="-"/>
      <w:lvlJc w:val="left"/>
      <w:pPr>
        <w:ind w:left="358" w:hanging="360"/>
      </w:pPr>
      <w:rPr>
        <w:rFonts w:ascii="Calibri" w:eastAsia="Arial" w:hAnsi="Calibri" w:cs="Calibri" w:hint="default"/>
        <w:b w:val="0"/>
      </w:rPr>
    </w:lvl>
    <w:lvl w:ilvl="1" w:tplc="04100003" w:tentative="1">
      <w:start w:val="1"/>
      <w:numFmt w:val="bullet"/>
      <w:lvlText w:val="o"/>
      <w:lvlJc w:val="left"/>
      <w:pPr>
        <w:ind w:left="1078" w:hanging="360"/>
      </w:pPr>
      <w:rPr>
        <w:rFonts w:ascii="Courier New" w:hAnsi="Courier New" w:cs="Courier New" w:hint="default"/>
      </w:rPr>
    </w:lvl>
    <w:lvl w:ilvl="2" w:tplc="04100005" w:tentative="1">
      <w:start w:val="1"/>
      <w:numFmt w:val="bullet"/>
      <w:lvlText w:val=""/>
      <w:lvlJc w:val="left"/>
      <w:pPr>
        <w:ind w:left="1798" w:hanging="360"/>
      </w:pPr>
      <w:rPr>
        <w:rFonts w:ascii="Wingdings" w:hAnsi="Wingdings" w:hint="default"/>
      </w:rPr>
    </w:lvl>
    <w:lvl w:ilvl="3" w:tplc="04100001" w:tentative="1">
      <w:start w:val="1"/>
      <w:numFmt w:val="bullet"/>
      <w:lvlText w:val=""/>
      <w:lvlJc w:val="left"/>
      <w:pPr>
        <w:ind w:left="2518" w:hanging="360"/>
      </w:pPr>
      <w:rPr>
        <w:rFonts w:ascii="Symbol" w:hAnsi="Symbol" w:hint="default"/>
      </w:rPr>
    </w:lvl>
    <w:lvl w:ilvl="4" w:tplc="04100003" w:tentative="1">
      <w:start w:val="1"/>
      <w:numFmt w:val="bullet"/>
      <w:lvlText w:val="o"/>
      <w:lvlJc w:val="left"/>
      <w:pPr>
        <w:ind w:left="3238" w:hanging="360"/>
      </w:pPr>
      <w:rPr>
        <w:rFonts w:ascii="Courier New" w:hAnsi="Courier New" w:cs="Courier New" w:hint="default"/>
      </w:rPr>
    </w:lvl>
    <w:lvl w:ilvl="5" w:tplc="04100005" w:tentative="1">
      <w:start w:val="1"/>
      <w:numFmt w:val="bullet"/>
      <w:lvlText w:val=""/>
      <w:lvlJc w:val="left"/>
      <w:pPr>
        <w:ind w:left="3958" w:hanging="360"/>
      </w:pPr>
      <w:rPr>
        <w:rFonts w:ascii="Wingdings" w:hAnsi="Wingdings" w:hint="default"/>
      </w:rPr>
    </w:lvl>
    <w:lvl w:ilvl="6" w:tplc="04100001" w:tentative="1">
      <w:start w:val="1"/>
      <w:numFmt w:val="bullet"/>
      <w:lvlText w:val=""/>
      <w:lvlJc w:val="left"/>
      <w:pPr>
        <w:ind w:left="4678" w:hanging="360"/>
      </w:pPr>
      <w:rPr>
        <w:rFonts w:ascii="Symbol" w:hAnsi="Symbol" w:hint="default"/>
      </w:rPr>
    </w:lvl>
    <w:lvl w:ilvl="7" w:tplc="04100003" w:tentative="1">
      <w:start w:val="1"/>
      <w:numFmt w:val="bullet"/>
      <w:lvlText w:val="o"/>
      <w:lvlJc w:val="left"/>
      <w:pPr>
        <w:ind w:left="5398" w:hanging="360"/>
      </w:pPr>
      <w:rPr>
        <w:rFonts w:ascii="Courier New" w:hAnsi="Courier New" w:cs="Courier New" w:hint="default"/>
      </w:rPr>
    </w:lvl>
    <w:lvl w:ilvl="8" w:tplc="04100005" w:tentative="1">
      <w:start w:val="1"/>
      <w:numFmt w:val="bullet"/>
      <w:lvlText w:val=""/>
      <w:lvlJc w:val="left"/>
      <w:pPr>
        <w:ind w:left="6118" w:hanging="360"/>
      </w:pPr>
      <w:rPr>
        <w:rFonts w:ascii="Wingdings" w:hAnsi="Wingdings" w:hint="default"/>
      </w:rPr>
    </w:lvl>
  </w:abstractNum>
  <w:abstractNum w:abstractNumId="19" w15:restartNumberingAfterBreak="0">
    <w:nsid w:val="18F64D0C"/>
    <w:multiLevelType w:val="hybridMultilevel"/>
    <w:tmpl w:val="31BEC90E"/>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1AD817F4"/>
    <w:multiLevelType w:val="hybridMultilevel"/>
    <w:tmpl w:val="F17E399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1D6F58AE"/>
    <w:multiLevelType w:val="hybridMultilevel"/>
    <w:tmpl w:val="87A8B1DE"/>
    <w:lvl w:ilvl="0" w:tplc="04100001">
      <w:start w:val="1"/>
      <w:numFmt w:val="bullet"/>
      <w:lvlText w:val=""/>
      <w:lvlJc w:val="left"/>
      <w:pPr>
        <w:ind w:left="851" w:hanging="567"/>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23191E81"/>
    <w:multiLevelType w:val="hybridMultilevel"/>
    <w:tmpl w:val="1D18A5F8"/>
    <w:lvl w:ilvl="0" w:tplc="A23EB37E">
      <w:start w:val="1"/>
      <w:numFmt w:val="bullet"/>
      <w:lvlText w:val="●"/>
      <w:lvlJc w:val="left"/>
      <w:pPr>
        <w:ind w:left="720" w:hanging="360"/>
      </w:pPr>
    </w:lvl>
    <w:lvl w:ilvl="1" w:tplc="7FC8C3C2">
      <w:start w:val="1"/>
      <w:numFmt w:val="bullet"/>
      <w:lvlText w:val="○"/>
      <w:lvlJc w:val="left"/>
      <w:pPr>
        <w:ind w:left="1440" w:hanging="360"/>
      </w:pPr>
    </w:lvl>
    <w:lvl w:ilvl="2" w:tplc="A042865E">
      <w:start w:val="1"/>
      <w:numFmt w:val="bullet"/>
      <w:lvlText w:val="■"/>
      <w:lvlJc w:val="left"/>
      <w:pPr>
        <w:ind w:left="2160" w:hanging="360"/>
      </w:pPr>
    </w:lvl>
    <w:lvl w:ilvl="3" w:tplc="2C540D0C">
      <w:start w:val="1"/>
      <w:numFmt w:val="bullet"/>
      <w:lvlText w:val="●"/>
      <w:lvlJc w:val="left"/>
      <w:pPr>
        <w:ind w:left="2880" w:hanging="360"/>
      </w:pPr>
    </w:lvl>
    <w:lvl w:ilvl="4" w:tplc="FA3ED59C">
      <w:start w:val="1"/>
      <w:numFmt w:val="bullet"/>
      <w:lvlText w:val="○"/>
      <w:lvlJc w:val="left"/>
      <w:pPr>
        <w:ind w:left="3600" w:hanging="360"/>
      </w:pPr>
    </w:lvl>
    <w:lvl w:ilvl="5" w:tplc="79A4040C">
      <w:start w:val="1"/>
      <w:numFmt w:val="bullet"/>
      <w:lvlText w:val="■"/>
      <w:lvlJc w:val="left"/>
      <w:pPr>
        <w:ind w:left="4320" w:hanging="360"/>
      </w:pPr>
    </w:lvl>
    <w:lvl w:ilvl="6" w:tplc="A3265812">
      <w:start w:val="1"/>
      <w:numFmt w:val="bullet"/>
      <w:lvlText w:val="●"/>
      <w:lvlJc w:val="left"/>
      <w:pPr>
        <w:ind w:left="5040" w:hanging="360"/>
      </w:pPr>
    </w:lvl>
    <w:lvl w:ilvl="7" w:tplc="07AA71DE">
      <w:start w:val="1"/>
      <w:numFmt w:val="bullet"/>
      <w:lvlText w:val="●"/>
      <w:lvlJc w:val="left"/>
      <w:pPr>
        <w:ind w:left="5760" w:hanging="360"/>
      </w:pPr>
    </w:lvl>
    <w:lvl w:ilvl="8" w:tplc="E9D8B054">
      <w:start w:val="1"/>
      <w:numFmt w:val="bullet"/>
      <w:lvlText w:val="●"/>
      <w:lvlJc w:val="left"/>
      <w:pPr>
        <w:ind w:left="6480" w:hanging="360"/>
      </w:pPr>
    </w:lvl>
  </w:abstractNum>
  <w:abstractNum w:abstractNumId="23" w15:restartNumberingAfterBreak="0">
    <w:nsid w:val="23AE73E2"/>
    <w:multiLevelType w:val="multilevel"/>
    <w:tmpl w:val="39084E26"/>
    <w:lvl w:ilvl="0">
      <w:start w:val="1"/>
      <w:numFmt w:val="lowerLetter"/>
      <w:lvlText w:val="%1)"/>
      <w:lvlJc w:val="left"/>
      <w:pPr>
        <w:tabs>
          <w:tab w:val="num" w:pos="360"/>
        </w:tabs>
        <w:ind w:left="360" w:hanging="360"/>
      </w:pPr>
      <w:rPr>
        <w:rFonts w:ascii="Calibri" w:hAnsi="Calibri" w:cs="Calibri" w:hint="default"/>
        <w:b w:val="0"/>
        <w:i w:val="0"/>
        <w:sz w:val="20"/>
        <w:szCs w:val="20"/>
      </w:rPr>
    </w:lvl>
    <w:lvl w:ilvl="1">
      <w:start w:val="1"/>
      <w:numFmt w:val="bullet"/>
      <w:lvlText w:val="o"/>
      <w:lvlJc w:val="left"/>
      <w:pPr>
        <w:tabs>
          <w:tab w:val="num" w:pos="589"/>
        </w:tabs>
        <w:ind w:left="589" w:hanging="360"/>
      </w:pPr>
      <w:rPr>
        <w:rFonts w:ascii="Courier New" w:hAnsi="Courier New" w:cs="Courier New"/>
        <w:sz w:val="20"/>
      </w:rPr>
    </w:lvl>
    <w:lvl w:ilvl="2">
      <w:start w:val="1"/>
      <w:numFmt w:val="bullet"/>
      <w:lvlText w:val=""/>
      <w:lvlJc w:val="left"/>
      <w:pPr>
        <w:tabs>
          <w:tab w:val="num" w:pos="1309"/>
        </w:tabs>
        <w:ind w:left="1309" w:hanging="360"/>
      </w:pPr>
      <w:rPr>
        <w:rFonts w:ascii="Wingdings" w:hAnsi="Wingdings" w:cs="Times New Roman"/>
        <w:sz w:val="20"/>
      </w:rPr>
    </w:lvl>
    <w:lvl w:ilvl="3">
      <w:start w:val="1"/>
      <w:numFmt w:val="bullet"/>
      <w:lvlText w:val=""/>
      <w:lvlJc w:val="left"/>
      <w:pPr>
        <w:tabs>
          <w:tab w:val="num" w:pos="2029"/>
        </w:tabs>
        <w:ind w:left="2029" w:hanging="360"/>
      </w:pPr>
      <w:rPr>
        <w:rFonts w:ascii="Wingdings" w:hAnsi="Wingdings" w:cs="Times New Roman"/>
        <w:sz w:val="20"/>
      </w:rPr>
    </w:lvl>
    <w:lvl w:ilvl="4">
      <w:start w:val="1"/>
      <w:numFmt w:val="bullet"/>
      <w:lvlText w:val=""/>
      <w:lvlJc w:val="left"/>
      <w:pPr>
        <w:tabs>
          <w:tab w:val="num" w:pos="2749"/>
        </w:tabs>
        <w:ind w:left="2749" w:hanging="360"/>
      </w:pPr>
      <w:rPr>
        <w:rFonts w:ascii="Wingdings" w:hAnsi="Wingdings" w:cs="Times New Roman"/>
        <w:sz w:val="20"/>
      </w:rPr>
    </w:lvl>
    <w:lvl w:ilvl="5">
      <w:start w:val="1"/>
      <w:numFmt w:val="bullet"/>
      <w:lvlText w:val=""/>
      <w:lvlJc w:val="left"/>
      <w:pPr>
        <w:tabs>
          <w:tab w:val="num" w:pos="3469"/>
        </w:tabs>
        <w:ind w:left="3469" w:hanging="360"/>
      </w:pPr>
      <w:rPr>
        <w:rFonts w:ascii="Wingdings" w:hAnsi="Wingdings" w:cs="Times New Roman"/>
        <w:sz w:val="20"/>
      </w:rPr>
    </w:lvl>
    <w:lvl w:ilvl="6">
      <w:start w:val="1"/>
      <w:numFmt w:val="bullet"/>
      <w:lvlText w:val=""/>
      <w:lvlJc w:val="left"/>
      <w:pPr>
        <w:tabs>
          <w:tab w:val="num" w:pos="4189"/>
        </w:tabs>
        <w:ind w:left="4189" w:hanging="360"/>
      </w:pPr>
      <w:rPr>
        <w:rFonts w:ascii="Wingdings" w:hAnsi="Wingdings" w:cs="Times New Roman"/>
        <w:sz w:val="20"/>
      </w:rPr>
    </w:lvl>
    <w:lvl w:ilvl="7">
      <w:start w:val="1"/>
      <w:numFmt w:val="bullet"/>
      <w:lvlText w:val=""/>
      <w:lvlJc w:val="left"/>
      <w:pPr>
        <w:tabs>
          <w:tab w:val="num" w:pos="4909"/>
        </w:tabs>
        <w:ind w:left="4909" w:hanging="360"/>
      </w:pPr>
      <w:rPr>
        <w:rFonts w:ascii="Wingdings" w:hAnsi="Wingdings" w:cs="Times New Roman"/>
        <w:sz w:val="20"/>
      </w:rPr>
    </w:lvl>
    <w:lvl w:ilvl="8">
      <w:start w:val="1"/>
      <w:numFmt w:val="bullet"/>
      <w:lvlText w:val=""/>
      <w:lvlJc w:val="left"/>
      <w:pPr>
        <w:tabs>
          <w:tab w:val="num" w:pos="5629"/>
        </w:tabs>
        <w:ind w:left="5629" w:hanging="360"/>
      </w:pPr>
      <w:rPr>
        <w:rFonts w:ascii="Wingdings" w:hAnsi="Wingdings" w:cs="Times New Roman"/>
        <w:sz w:val="20"/>
      </w:rPr>
    </w:lvl>
  </w:abstractNum>
  <w:abstractNum w:abstractNumId="24" w15:restartNumberingAfterBreak="0">
    <w:nsid w:val="44E550A9"/>
    <w:multiLevelType w:val="hybridMultilevel"/>
    <w:tmpl w:val="FCB2DFB6"/>
    <w:lvl w:ilvl="0" w:tplc="0C928D8E">
      <w:start w:val="1"/>
      <w:numFmt w:val="lowerLetter"/>
      <w:lvlText w:val="%1)"/>
      <w:lvlJc w:val="left"/>
      <w:pPr>
        <w:ind w:left="360" w:hanging="360"/>
      </w:pPr>
      <w:rPr>
        <w:rFonts w:ascii="Calibri" w:hAnsi="Calibri" w:cs="Calibri" w:hint="default"/>
        <w:b w:val="0"/>
        <w:i w:val="0"/>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start w:val="1"/>
      <w:numFmt w:val="decimal"/>
      <w:lvlText w:val="%4."/>
      <w:lvlJc w:val="left"/>
      <w:pPr>
        <w:ind w:left="7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5" w15:restartNumberingAfterBreak="0">
    <w:nsid w:val="47B664C0"/>
    <w:multiLevelType w:val="hybridMultilevel"/>
    <w:tmpl w:val="37DAFA48"/>
    <w:lvl w:ilvl="0" w:tplc="384630BE">
      <w:numFmt w:val="bullet"/>
      <w:lvlText w:val="-"/>
      <w:lvlJc w:val="left"/>
      <w:pPr>
        <w:ind w:left="720" w:hanging="360"/>
      </w:pPr>
      <w:rPr>
        <w:rFonts w:ascii="Century Gothic" w:eastAsia="Times New Roman" w:hAnsi="Century Gothic"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498F316B"/>
    <w:multiLevelType w:val="hybridMultilevel"/>
    <w:tmpl w:val="09822F0E"/>
    <w:lvl w:ilvl="0" w:tplc="B52012E6">
      <w:start w:val="1"/>
      <w:numFmt w:val="lowerLetter"/>
      <w:lvlText w:val="%1)"/>
      <w:lvlJc w:val="left"/>
      <w:pPr>
        <w:ind w:left="360" w:hanging="360"/>
      </w:pPr>
      <w:rPr>
        <w:rFonts w:ascii="Calibri" w:hAnsi="Calibri" w:cs="Calibri" w:hint="default"/>
        <w:b w:val="0"/>
        <w:i w:val="0"/>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7" w15:restartNumberingAfterBreak="0">
    <w:nsid w:val="4CAA55B9"/>
    <w:multiLevelType w:val="multilevel"/>
    <w:tmpl w:val="0410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507314A5"/>
    <w:multiLevelType w:val="hybridMultilevel"/>
    <w:tmpl w:val="9B8CD53E"/>
    <w:lvl w:ilvl="0" w:tplc="6BB0CE92">
      <w:start w:val="1"/>
      <w:numFmt w:val="decimal"/>
      <w:lvlText w:val="%1."/>
      <w:lvlJc w:val="left"/>
      <w:pPr>
        <w:ind w:left="644" w:hanging="360"/>
      </w:pPr>
      <w:rPr>
        <w:rFonts w:asciiTheme="minorHAnsi" w:eastAsiaTheme="minorHAnsi" w:hAnsiTheme="minorHAnsi" w:cstheme="minorBidi"/>
        <w:b/>
        <w:bCs/>
        <w:sz w:val="22"/>
        <w:szCs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15:restartNumberingAfterBreak="0">
    <w:nsid w:val="59BD7B73"/>
    <w:multiLevelType w:val="hybridMultilevel"/>
    <w:tmpl w:val="17A8E5E4"/>
    <w:lvl w:ilvl="0" w:tplc="6B667EEE">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694C53C6"/>
    <w:multiLevelType w:val="hybridMultilevel"/>
    <w:tmpl w:val="40489ADE"/>
    <w:lvl w:ilvl="0" w:tplc="9AB0B714">
      <w:start w:val="1"/>
      <w:numFmt w:val="bullet"/>
      <w:lvlText w:val="-"/>
      <w:lvlJc w:val="left"/>
      <w:pPr>
        <w:ind w:left="720" w:hanging="360"/>
      </w:pPr>
      <w:rPr>
        <w:rFonts w:ascii="Century Gothic" w:eastAsia="Times New Roman" w:hAnsi="Century Gothic"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6E7D7F9A"/>
    <w:multiLevelType w:val="hybridMultilevel"/>
    <w:tmpl w:val="4B1CED7C"/>
    <w:lvl w:ilvl="0" w:tplc="3320A964">
      <w:numFmt w:val="bullet"/>
      <w:lvlText w:val="-"/>
      <w:lvlJc w:val="left"/>
      <w:pPr>
        <w:ind w:left="851" w:hanging="567"/>
      </w:pPr>
      <w:rPr>
        <w:rFonts w:ascii="Century Gothic" w:eastAsia="Times New Roman" w:hAnsi="Century Gothic"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6F2813BF"/>
    <w:multiLevelType w:val="multilevel"/>
    <w:tmpl w:val="51300B2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FEE3FD8"/>
    <w:multiLevelType w:val="hybridMultilevel"/>
    <w:tmpl w:val="7B4EE372"/>
    <w:lvl w:ilvl="0" w:tplc="05FAC530">
      <w:start w:val="3"/>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72FA1F80"/>
    <w:multiLevelType w:val="hybridMultilevel"/>
    <w:tmpl w:val="044C4AAC"/>
    <w:lvl w:ilvl="0" w:tplc="04100001">
      <w:start w:val="1"/>
      <w:numFmt w:val="bullet"/>
      <w:lvlText w:val=""/>
      <w:lvlJc w:val="left"/>
      <w:pPr>
        <w:ind w:left="720" w:hanging="360"/>
      </w:pPr>
      <w:rPr>
        <w:rFonts w:ascii="Symbol" w:hAnsi="Symbol" w:hint="default"/>
        <w:b w:val="0"/>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 w15:restartNumberingAfterBreak="0">
    <w:nsid w:val="7452DC4D"/>
    <w:multiLevelType w:val="hybridMultilevel"/>
    <w:tmpl w:val="D32E14F6"/>
    <w:lvl w:ilvl="0" w:tplc="7AE2903E">
      <w:start w:val="1"/>
      <w:numFmt w:val="decimal"/>
      <w:lvlText w:val="%1."/>
      <w:lvlJc w:val="left"/>
      <w:rPr>
        <w:rFonts w:ascii="Calibri" w:hAnsi="Calibri" w:cs="Calibri"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163814285">
    <w:abstractNumId w:val="2"/>
  </w:num>
  <w:num w:numId="2" w16cid:durableId="376318035">
    <w:abstractNumId w:val="3"/>
  </w:num>
  <w:num w:numId="3" w16cid:durableId="1147356370">
    <w:abstractNumId w:val="4"/>
  </w:num>
  <w:num w:numId="4" w16cid:durableId="1550724503">
    <w:abstractNumId w:val="5"/>
  </w:num>
  <w:num w:numId="5" w16cid:durableId="1105855019">
    <w:abstractNumId w:val="6"/>
  </w:num>
  <w:num w:numId="6" w16cid:durableId="1829403154">
    <w:abstractNumId w:val="7"/>
  </w:num>
  <w:num w:numId="7" w16cid:durableId="1395547470">
    <w:abstractNumId w:val="8"/>
  </w:num>
  <w:num w:numId="8" w16cid:durableId="946280686">
    <w:abstractNumId w:val="9"/>
  </w:num>
  <w:num w:numId="9" w16cid:durableId="351304681">
    <w:abstractNumId w:val="10"/>
  </w:num>
  <w:num w:numId="10" w16cid:durableId="1526944373">
    <w:abstractNumId w:val="11"/>
  </w:num>
  <w:num w:numId="11" w16cid:durableId="1906144191">
    <w:abstractNumId w:val="26"/>
  </w:num>
  <w:num w:numId="12" w16cid:durableId="82537607">
    <w:abstractNumId w:val="23"/>
  </w:num>
  <w:num w:numId="13" w16cid:durableId="1943099479">
    <w:abstractNumId w:val="24"/>
  </w:num>
  <w:num w:numId="14" w16cid:durableId="1168785808">
    <w:abstractNumId w:val="34"/>
  </w:num>
  <w:num w:numId="15" w16cid:durableId="354575530">
    <w:abstractNumId w:val="25"/>
  </w:num>
  <w:num w:numId="16" w16cid:durableId="1370111044">
    <w:abstractNumId w:val="27"/>
  </w:num>
  <w:num w:numId="17" w16cid:durableId="1777866565">
    <w:abstractNumId w:val="31"/>
  </w:num>
  <w:num w:numId="18" w16cid:durableId="1278487996">
    <w:abstractNumId w:val="21"/>
  </w:num>
  <w:num w:numId="19" w16cid:durableId="1780879831">
    <w:abstractNumId w:val="30"/>
  </w:num>
  <w:num w:numId="20" w16cid:durableId="1177693628">
    <w:abstractNumId w:val="14"/>
  </w:num>
  <w:num w:numId="21" w16cid:durableId="1016692271">
    <w:abstractNumId w:val="32"/>
  </w:num>
  <w:num w:numId="22" w16cid:durableId="1776442331">
    <w:abstractNumId w:val="29"/>
  </w:num>
  <w:num w:numId="23" w16cid:durableId="1057821259">
    <w:abstractNumId w:val="18"/>
  </w:num>
  <w:num w:numId="24" w16cid:durableId="804591714">
    <w:abstractNumId w:val="13"/>
  </w:num>
  <w:num w:numId="25" w16cid:durableId="2114128855">
    <w:abstractNumId w:val="15"/>
  </w:num>
  <w:num w:numId="26" w16cid:durableId="1456748638">
    <w:abstractNumId w:val="1"/>
  </w:num>
  <w:num w:numId="27" w16cid:durableId="726497004">
    <w:abstractNumId w:val="0"/>
  </w:num>
  <w:num w:numId="28" w16cid:durableId="1178078129">
    <w:abstractNumId w:val="35"/>
  </w:num>
  <w:num w:numId="29" w16cid:durableId="1207909406">
    <w:abstractNumId w:val="12"/>
  </w:num>
  <w:num w:numId="30" w16cid:durableId="1099641139">
    <w:abstractNumId w:val="19"/>
  </w:num>
  <w:num w:numId="31" w16cid:durableId="1125463343">
    <w:abstractNumId w:val="17"/>
  </w:num>
  <w:num w:numId="32" w16cid:durableId="1540121834">
    <w:abstractNumId w:val="20"/>
  </w:num>
  <w:num w:numId="33" w16cid:durableId="901717550">
    <w:abstractNumId w:val="33"/>
  </w:num>
  <w:num w:numId="34" w16cid:durableId="828405900">
    <w:abstractNumId w:val="28"/>
  </w:num>
  <w:num w:numId="35" w16cid:durableId="1683123553">
    <w:abstractNumId w:val="22"/>
  </w:num>
  <w:num w:numId="36" w16cid:durableId="170551892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3F0F"/>
    <w:rsid w:val="00001F01"/>
    <w:rsid w:val="0000739F"/>
    <w:rsid w:val="00015F6D"/>
    <w:rsid w:val="00016CC8"/>
    <w:rsid w:val="00022A6F"/>
    <w:rsid w:val="0002378A"/>
    <w:rsid w:val="00025197"/>
    <w:rsid w:val="0003035F"/>
    <w:rsid w:val="0003304F"/>
    <w:rsid w:val="00036CD4"/>
    <w:rsid w:val="000449C3"/>
    <w:rsid w:val="000458D0"/>
    <w:rsid w:val="00057798"/>
    <w:rsid w:val="00057C81"/>
    <w:rsid w:val="00057ED1"/>
    <w:rsid w:val="000610CC"/>
    <w:rsid w:val="00067918"/>
    <w:rsid w:val="00072BB9"/>
    <w:rsid w:val="000776ED"/>
    <w:rsid w:val="000833E9"/>
    <w:rsid w:val="00092619"/>
    <w:rsid w:val="0009451A"/>
    <w:rsid w:val="000948D3"/>
    <w:rsid w:val="000967FB"/>
    <w:rsid w:val="000A1193"/>
    <w:rsid w:val="000A5353"/>
    <w:rsid w:val="000A7789"/>
    <w:rsid w:val="000B5ED1"/>
    <w:rsid w:val="000C0221"/>
    <w:rsid w:val="000C1AE6"/>
    <w:rsid w:val="000C513E"/>
    <w:rsid w:val="000D2CE8"/>
    <w:rsid w:val="000D7B68"/>
    <w:rsid w:val="000E41D0"/>
    <w:rsid w:val="000E66F3"/>
    <w:rsid w:val="000F1FB8"/>
    <w:rsid w:val="000F5C4F"/>
    <w:rsid w:val="000F7EC0"/>
    <w:rsid w:val="00101E7F"/>
    <w:rsid w:val="001126BF"/>
    <w:rsid w:val="0011604E"/>
    <w:rsid w:val="00117052"/>
    <w:rsid w:val="00117E8D"/>
    <w:rsid w:val="00122C1A"/>
    <w:rsid w:val="00123F0F"/>
    <w:rsid w:val="00131C54"/>
    <w:rsid w:val="00143A9A"/>
    <w:rsid w:val="001452CF"/>
    <w:rsid w:val="00147CD9"/>
    <w:rsid w:val="00147E13"/>
    <w:rsid w:val="001518DE"/>
    <w:rsid w:val="00154C4E"/>
    <w:rsid w:val="00155815"/>
    <w:rsid w:val="00155965"/>
    <w:rsid w:val="00156C34"/>
    <w:rsid w:val="00160475"/>
    <w:rsid w:val="001631FC"/>
    <w:rsid w:val="00164DEA"/>
    <w:rsid w:val="00171886"/>
    <w:rsid w:val="00177C85"/>
    <w:rsid w:val="00182A01"/>
    <w:rsid w:val="00184402"/>
    <w:rsid w:val="001971E1"/>
    <w:rsid w:val="001A5F3D"/>
    <w:rsid w:val="001A7407"/>
    <w:rsid w:val="001A763F"/>
    <w:rsid w:val="001B4BAF"/>
    <w:rsid w:val="001C1A29"/>
    <w:rsid w:val="001C203D"/>
    <w:rsid w:val="001C42C6"/>
    <w:rsid w:val="001D3EEE"/>
    <w:rsid w:val="001E21EF"/>
    <w:rsid w:val="001E6627"/>
    <w:rsid w:val="0020651D"/>
    <w:rsid w:val="00207A08"/>
    <w:rsid w:val="00212CF5"/>
    <w:rsid w:val="00215135"/>
    <w:rsid w:val="00223D5A"/>
    <w:rsid w:val="002306B4"/>
    <w:rsid w:val="0023121A"/>
    <w:rsid w:val="00242613"/>
    <w:rsid w:val="00245544"/>
    <w:rsid w:val="00251C6F"/>
    <w:rsid w:val="002618AA"/>
    <w:rsid w:val="00263334"/>
    <w:rsid w:val="002650A6"/>
    <w:rsid w:val="0026531C"/>
    <w:rsid w:val="00265395"/>
    <w:rsid w:val="00265659"/>
    <w:rsid w:val="00266959"/>
    <w:rsid w:val="00270159"/>
    <w:rsid w:val="002766CB"/>
    <w:rsid w:val="002850D1"/>
    <w:rsid w:val="00286F3E"/>
    <w:rsid w:val="00290CB5"/>
    <w:rsid w:val="00295965"/>
    <w:rsid w:val="002B232F"/>
    <w:rsid w:val="002B4DDD"/>
    <w:rsid w:val="002B5724"/>
    <w:rsid w:val="002B7EB7"/>
    <w:rsid w:val="002C3600"/>
    <w:rsid w:val="002C5214"/>
    <w:rsid w:val="002D1261"/>
    <w:rsid w:val="002D22F2"/>
    <w:rsid w:val="002D234E"/>
    <w:rsid w:val="002F1BF9"/>
    <w:rsid w:val="002F3E21"/>
    <w:rsid w:val="002F5F55"/>
    <w:rsid w:val="003012BC"/>
    <w:rsid w:val="00304FAD"/>
    <w:rsid w:val="00310D84"/>
    <w:rsid w:val="00315422"/>
    <w:rsid w:val="00315782"/>
    <w:rsid w:val="003173F6"/>
    <w:rsid w:val="003226AB"/>
    <w:rsid w:val="00332D8A"/>
    <w:rsid w:val="003333F4"/>
    <w:rsid w:val="00334989"/>
    <w:rsid w:val="00334AFE"/>
    <w:rsid w:val="00334B04"/>
    <w:rsid w:val="00342491"/>
    <w:rsid w:val="0034475B"/>
    <w:rsid w:val="00360377"/>
    <w:rsid w:val="00361F07"/>
    <w:rsid w:val="00381783"/>
    <w:rsid w:val="00391ACE"/>
    <w:rsid w:val="00391E50"/>
    <w:rsid w:val="00392E3B"/>
    <w:rsid w:val="003B0933"/>
    <w:rsid w:val="003B645E"/>
    <w:rsid w:val="003D2F8E"/>
    <w:rsid w:val="003D499C"/>
    <w:rsid w:val="003E1322"/>
    <w:rsid w:val="003E1AE1"/>
    <w:rsid w:val="003E27A7"/>
    <w:rsid w:val="003E5662"/>
    <w:rsid w:val="003E734A"/>
    <w:rsid w:val="003F0375"/>
    <w:rsid w:val="003F1B45"/>
    <w:rsid w:val="003F39AE"/>
    <w:rsid w:val="003F4568"/>
    <w:rsid w:val="00402B11"/>
    <w:rsid w:val="00402B40"/>
    <w:rsid w:val="00404211"/>
    <w:rsid w:val="00404608"/>
    <w:rsid w:val="00416D1E"/>
    <w:rsid w:val="004318F5"/>
    <w:rsid w:val="00436341"/>
    <w:rsid w:val="00440FC2"/>
    <w:rsid w:val="00442BF1"/>
    <w:rsid w:val="00445127"/>
    <w:rsid w:val="00445993"/>
    <w:rsid w:val="004508E7"/>
    <w:rsid w:val="00451F35"/>
    <w:rsid w:val="004548BA"/>
    <w:rsid w:val="00455284"/>
    <w:rsid w:val="00465D6C"/>
    <w:rsid w:val="00471EE6"/>
    <w:rsid w:val="004752E8"/>
    <w:rsid w:val="0047532E"/>
    <w:rsid w:val="00480291"/>
    <w:rsid w:val="0048177B"/>
    <w:rsid w:val="004A6B9B"/>
    <w:rsid w:val="004A787C"/>
    <w:rsid w:val="004B0B59"/>
    <w:rsid w:val="004B25C7"/>
    <w:rsid w:val="004D00EF"/>
    <w:rsid w:val="004D23D0"/>
    <w:rsid w:val="004D2D6B"/>
    <w:rsid w:val="004D4E2D"/>
    <w:rsid w:val="004E1252"/>
    <w:rsid w:val="004E4639"/>
    <w:rsid w:val="004E531A"/>
    <w:rsid w:val="004E6C11"/>
    <w:rsid w:val="004E6D1C"/>
    <w:rsid w:val="004E744C"/>
    <w:rsid w:val="004F14EE"/>
    <w:rsid w:val="0050068A"/>
    <w:rsid w:val="00502337"/>
    <w:rsid w:val="005054E7"/>
    <w:rsid w:val="005058A3"/>
    <w:rsid w:val="0051284A"/>
    <w:rsid w:val="00513997"/>
    <w:rsid w:val="00514360"/>
    <w:rsid w:val="00514561"/>
    <w:rsid w:val="00515014"/>
    <w:rsid w:val="00535614"/>
    <w:rsid w:val="005437FC"/>
    <w:rsid w:val="00547806"/>
    <w:rsid w:val="005479EE"/>
    <w:rsid w:val="005510BA"/>
    <w:rsid w:val="00554016"/>
    <w:rsid w:val="00556763"/>
    <w:rsid w:val="00562108"/>
    <w:rsid w:val="00563E2D"/>
    <w:rsid w:val="0056400C"/>
    <w:rsid w:val="005714FD"/>
    <w:rsid w:val="0057209C"/>
    <w:rsid w:val="00574A18"/>
    <w:rsid w:val="005809C4"/>
    <w:rsid w:val="005838A0"/>
    <w:rsid w:val="00586E4B"/>
    <w:rsid w:val="005900A6"/>
    <w:rsid w:val="00590D6A"/>
    <w:rsid w:val="00595F82"/>
    <w:rsid w:val="005A2DAF"/>
    <w:rsid w:val="005B1BDC"/>
    <w:rsid w:val="005B636A"/>
    <w:rsid w:val="005C4AEE"/>
    <w:rsid w:val="005D0D30"/>
    <w:rsid w:val="005D4416"/>
    <w:rsid w:val="005D6B0F"/>
    <w:rsid w:val="005D770C"/>
    <w:rsid w:val="005F061D"/>
    <w:rsid w:val="00600EEA"/>
    <w:rsid w:val="00613207"/>
    <w:rsid w:val="00615A3A"/>
    <w:rsid w:val="00621B16"/>
    <w:rsid w:val="00625B55"/>
    <w:rsid w:val="00631F90"/>
    <w:rsid w:val="006416C0"/>
    <w:rsid w:val="00645ACE"/>
    <w:rsid w:val="00647AFD"/>
    <w:rsid w:val="00651A63"/>
    <w:rsid w:val="00652FE0"/>
    <w:rsid w:val="006658DC"/>
    <w:rsid w:val="00681BEE"/>
    <w:rsid w:val="00682DBE"/>
    <w:rsid w:val="00683AC8"/>
    <w:rsid w:val="00683DED"/>
    <w:rsid w:val="00690102"/>
    <w:rsid w:val="006A180D"/>
    <w:rsid w:val="006A631F"/>
    <w:rsid w:val="006B5A39"/>
    <w:rsid w:val="006B7F20"/>
    <w:rsid w:val="006C1B3C"/>
    <w:rsid w:val="006D0579"/>
    <w:rsid w:val="006D742C"/>
    <w:rsid w:val="006E028F"/>
    <w:rsid w:val="006E149B"/>
    <w:rsid w:val="006E4CBB"/>
    <w:rsid w:val="006F2E9D"/>
    <w:rsid w:val="006F799A"/>
    <w:rsid w:val="00705ED2"/>
    <w:rsid w:val="00721C79"/>
    <w:rsid w:val="00723F6E"/>
    <w:rsid w:val="00725CE5"/>
    <w:rsid w:val="00730AC3"/>
    <w:rsid w:val="007354EA"/>
    <w:rsid w:val="00736343"/>
    <w:rsid w:val="007410BC"/>
    <w:rsid w:val="00741A70"/>
    <w:rsid w:val="0075390C"/>
    <w:rsid w:val="00754425"/>
    <w:rsid w:val="00754580"/>
    <w:rsid w:val="00762D77"/>
    <w:rsid w:val="00784951"/>
    <w:rsid w:val="00794ADB"/>
    <w:rsid w:val="007A0C33"/>
    <w:rsid w:val="007A23CB"/>
    <w:rsid w:val="007A38A1"/>
    <w:rsid w:val="007B2FC7"/>
    <w:rsid w:val="007B34EB"/>
    <w:rsid w:val="007B74CE"/>
    <w:rsid w:val="007B7956"/>
    <w:rsid w:val="007C08E9"/>
    <w:rsid w:val="007C151B"/>
    <w:rsid w:val="007C1DB9"/>
    <w:rsid w:val="007C3D9F"/>
    <w:rsid w:val="007D3895"/>
    <w:rsid w:val="007D5CA0"/>
    <w:rsid w:val="007D7F84"/>
    <w:rsid w:val="007F0BF8"/>
    <w:rsid w:val="007F293F"/>
    <w:rsid w:val="0080746F"/>
    <w:rsid w:val="00807B15"/>
    <w:rsid w:val="00810CA2"/>
    <w:rsid w:val="00810D0C"/>
    <w:rsid w:val="00810ED5"/>
    <w:rsid w:val="00831B05"/>
    <w:rsid w:val="00832B87"/>
    <w:rsid w:val="00844695"/>
    <w:rsid w:val="00856A04"/>
    <w:rsid w:val="00872494"/>
    <w:rsid w:val="0087638C"/>
    <w:rsid w:val="00877207"/>
    <w:rsid w:val="00880E6F"/>
    <w:rsid w:val="0088319C"/>
    <w:rsid w:val="008864CE"/>
    <w:rsid w:val="00896660"/>
    <w:rsid w:val="00896DD1"/>
    <w:rsid w:val="00897D47"/>
    <w:rsid w:val="008A1179"/>
    <w:rsid w:val="008A126E"/>
    <w:rsid w:val="008A4662"/>
    <w:rsid w:val="008A7A47"/>
    <w:rsid w:val="008A7CC8"/>
    <w:rsid w:val="008B0E33"/>
    <w:rsid w:val="008B3B33"/>
    <w:rsid w:val="008C0891"/>
    <w:rsid w:val="008C0892"/>
    <w:rsid w:val="008C5C25"/>
    <w:rsid w:val="008D4843"/>
    <w:rsid w:val="008E1078"/>
    <w:rsid w:val="008E535B"/>
    <w:rsid w:val="008E7E1A"/>
    <w:rsid w:val="008F5230"/>
    <w:rsid w:val="009027FB"/>
    <w:rsid w:val="00903E8A"/>
    <w:rsid w:val="009055F1"/>
    <w:rsid w:val="00906490"/>
    <w:rsid w:val="00907407"/>
    <w:rsid w:val="00910506"/>
    <w:rsid w:val="00912C4B"/>
    <w:rsid w:val="0091727C"/>
    <w:rsid w:val="00931508"/>
    <w:rsid w:val="009330A1"/>
    <w:rsid w:val="0093361A"/>
    <w:rsid w:val="00941F20"/>
    <w:rsid w:val="00946207"/>
    <w:rsid w:val="00951754"/>
    <w:rsid w:val="009534F8"/>
    <w:rsid w:val="0095420F"/>
    <w:rsid w:val="009550F3"/>
    <w:rsid w:val="009557B5"/>
    <w:rsid w:val="0095694A"/>
    <w:rsid w:val="0095793B"/>
    <w:rsid w:val="00960D21"/>
    <w:rsid w:val="00961ED1"/>
    <w:rsid w:val="0096294F"/>
    <w:rsid w:val="00967676"/>
    <w:rsid w:val="00970C85"/>
    <w:rsid w:val="00970EE8"/>
    <w:rsid w:val="00972091"/>
    <w:rsid w:val="00973C5F"/>
    <w:rsid w:val="00977989"/>
    <w:rsid w:val="00977C9B"/>
    <w:rsid w:val="00977F6A"/>
    <w:rsid w:val="0098061D"/>
    <w:rsid w:val="009857DF"/>
    <w:rsid w:val="00994E01"/>
    <w:rsid w:val="009A47E0"/>
    <w:rsid w:val="009B0BA1"/>
    <w:rsid w:val="009B2B9F"/>
    <w:rsid w:val="009B3804"/>
    <w:rsid w:val="009B5721"/>
    <w:rsid w:val="009B6A72"/>
    <w:rsid w:val="009C446B"/>
    <w:rsid w:val="009C4B5A"/>
    <w:rsid w:val="009C7104"/>
    <w:rsid w:val="009D00E2"/>
    <w:rsid w:val="009E2E3E"/>
    <w:rsid w:val="009E6311"/>
    <w:rsid w:val="009E77D5"/>
    <w:rsid w:val="009F4EDA"/>
    <w:rsid w:val="009F59A5"/>
    <w:rsid w:val="00A06B0A"/>
    <w:rsid w:val="00A10F5E"/>
    <w:rsid w:val="00A133AD"/>
    <w:rsid w:val="00A13A50"/>
    <w:rsid w:val="00A16163"/>
    <w:rsid w:val="00A174A3"/>
    <w:rsid w:val="00A27126"/>
    <w:rsid w:val="00A27629"/>
    <w:rsid w:val="00A30106"/>
    <w:rsid w:val="00A3137E"/>
    <w:rsid w:val="00A36B38"/>
    <w:rsid w:val="00A40B92"/>
    <w:rsid w:val="00A41C02"/>
    <w:rsid w:val="00A456A5"/>
    <w:rsid w:val="00A5275C"/>
    <w:rsid w:val="00A54174"/>
    <w:rsid w:val="00A54343"/>
    <w:rsid w:val="00A54E7D"/>
    <w:rsid w:val="00A6240F"/>
    <w:rsid w:val="00A6651A"/>
    <w:rsid w:val="00A81E0A"/>
    <w:rsid w:val="00A8331E"/>
    <w:rsid w:val="00A83FA0"/>
    <w:rsid w:val="00A86066"/>
    <w:rsid w:val="00A8625C"/>
    <w:rsid w:val="00A86DDC"/>
    <w:rsid w:val="00A942B4"/>
    <w:rsid w:val="00AA2851"/>
    <w:rsid w:val="00AA2B75"/>
    <w:rsid w:val="00AA71E5"/>
    <w:rsid w:val="00AB110E"/>
    <w:rsid w:val="00AB64C6"/>
    <w:rsid w:val="00AC17CC"/>
    <w:rsid w:val="00AC31D4"/>
    <w:rsid w:val="00AE089F"/>
    <w:rsid w:val="00AE0D74"/>
    <w:rsid w:val="00AE25A9"/>
    <w:rsid w:val="00AF0539"/>
    <w:rsid w:val="00B000D2"/>
    <w:rsid w:val="00B03D89"/>
    <w:rsid w:val="00B043D4"/>
    <w:rsid w:val="00B058CD"/>
    <w:rsid w:val="00B07487"/>
    <w:rsid w:val="00B1783D"/>
    <w:rsid w:val="00B239E7"/>
    <w:rsid w:val="00B23CB4"/>
    <w:rsid w:val="00B2772D"/>
    <w:rsid w:val="00B32958"/>
    <w:rsid w:val="00B352FF"/>
    <w:rsid w:val="00B4150F"/>
    <w:rsid w:val="00B41F4F"/>
    <w:rsid w:val="00B4216D"/>
    <w:rsid w:val="00B5174B"/>
    <w:rsid w:val="00B62F0E"/>
    <w:rsid w:val="00B72B52"/>
    <w:rsid w:val="00B7524F"/>
    <w:rsid w:val="00B755A0"/>
    <w:rsid w:val="00B82B85"/>
    <w:rsid w:val="00B922DD"/>
    <w:rsid w:val="00B926DA"/>
    <w:rsid w:val="00B93DA1"/>
    <w:rsid w:val="00B97470"/>
    <w:rsid w:val="00BA21F1"/>
    <w:rsid w:val="00BA53E7"/>
    <w:rsid w:val="00BA5482"/>
    <w:rsid w:val="00BB3683"/>
    <w:rsid w:val="00BB4781"/>
    <w:rsid w:val="00BC51AA"/>
    <w:rsid w:val="00BC5FCC"/>
    <w:rsid w:val="00BD6204"/>
    <w:rsid w:val="00BE324A"/>
    <w:rsid w:val="00BE69F0"/>
    <w:rsid w:val="00BF0772"/>
    <w:rsid w:val="00BF59FE"/>
    <w:rsid w:val="00BF6DC4"/>
    <w:rsid w:val="00C0293A"/>
    <w:rsid w:val="00C06219"/>
    <w:rsid w:val="00C07C31"/>
    <w:rsid w:val="00C10711"/>
    <w:rsid w:val="00C123B2"/>
    <w:rsid w:val="00C131E7"/>
    <w:rsid w:val="00C17802"/>
    <w:rsid w:val="00C26083"/>
    <w:rsid w:val="00C261AF"/>
    <w:rsid w:val="00C304EC"/>
    <w:rsid w:val="00C41F46"/>
    <w:rsid w:val="00C421B8"/>
    <w:rsid w:val="00C42E43"/>
    <w:rsid w:val="00C46AAA"/>
    <w:rsid w:val="00C529C7"/>
    <w:rsid w:val="00C56E84"/>
    <w:rsid w:val="00C60783"/>
    <w:rsid w:val="00C60C99"/>
    <w:rsid w:val="00C61BD0"/>
    <w:rsid w:val="00C67A9A"/>
    <w:rsid w:val="00C868DB"/>
    <w:rsid w:val="00CA20F6"/>
    <w:rsid w:val="00CA2FB2"/>
    <w:rsid w:val="00CA342B"/>
    <w:rsid w:val="00CA5C62"/>
    <w:rsid w:val="00CB796D"/>
    <w:rsid w:val="00CC03CF"/>
    <w:rsid w:val="00CC142F"/>
    <w:rsid w:val="00CD1954"/>
    <w:rsid w:val="00CD1A84"/>
    <w:rsid w:val="00CD565F"/>
    <w:rsid w:val="00CD6490"/>
    <w:rsid w:val="00CD64B2"/>
    <w:rsid w:val="00CD64DF"/>
    <w:rsid w:val="00CE248F"/>
    <w:rsid w:val="00CF2A2A"/>
    <w:rsid w:val="00CF374F"/>
    <w:rsid w:val="00CF48E7"/>
    <w:rsid w:val="00CF4EE0"/>
    <w:rsid w:val="00D045C0"/>
    <w:rsid w:val="00D14FEB"/>
    <w:rsid w:val="00D158D1"/>
    <w:rsid w:val="00D15FC5"/>
    <w:rsid w:val="00D17AE8"/>
    <w:rsid w:val="00D24EB9"/>
    <w:rsid w:val="00D327EB"/>
    <w:rsid w:val="00D35A94"/>
    <w:rsid w:val="00D477B7"/>
    <w:rsid w:val="00D4780D"/>
    <w:rsid w:val="00D47FF6"/>
    <w:rsid w:val="00D541FC"/>
    <w:rsid w:val="00D67370"/>
    <w:rsid w:val="00D679FC"/>
    <w:rsid w:val="00D67CA1"/>
    <w:rsid w:val="00D73564"/>
    <w:rsid w:val="00D73A2D"/>
    <w:rsid w:val="00D74E61"/>
    <w:rsid w:val="00D74EA1"/>
    <w:rsid w:val="00D91F98"/>
    <w:rsid w:val="00D942B8"/>
    <w:rsid w:val="00D97B22"/>
    <w:rsid w:val="00DA0E2C"/>
    <w:rsid w:val="00DA12AC"/>
    <w:rsid w:val="00DA36D7"/>
    <w:rsid w:val="00DB0A12"/>
    <w:rsid w:val="00DB1C98"/>
    <w:rsid w:val="00DC7E16"/>
    <w:rsid w:val="00DD0511"/>
    <w:rsid w:val="00DD449B"/>
    <w:rsid w:val="00E00CC7"/>
    <w:rsid w:val="00E10CCC"/>
    <w:rsid w:val="00E11F20"/>
    <w:rsid w:val="00E1296B"/>
    <w:rsid w:val="00E149E6"/>
    <w:rsid w:val="00E23910"/>
    <w:rsid w:val="00E25832"/>
    <w:rsid w:val="00E357E6"/>
    <w:rsid w:val="00E405F0"/>
    <w:rsid w:val="00E449E4"/>
    <w:rsid w:val="00E44F17"/>
    <w:rsid w:val="00E53003"/>
    <w:rsid w:val="00E542CB"/>
    <w:rsid w:val="00E5453B"/>
    <w:rsid w:val="00E648D3"/>
    <w:rsid w:val="00E72489"/>
    <w:rsid w:val="00E73023"/>
    <w:rsid w:val="00E80572"/>
    <w:rsid w:val="00E85E97"/>
    <w:rsid w:val="00E87109"/>
    <w:rsid w:val="00E93C4D"/>
    <w:rsid w:val="00EA457D"/>
    <w:rsid w:val="00EA60DF"/>
    <w:rsid w:val="00EA6146"/>
    <w:rsid w:val="00EB512D"/>
    <w:rsid w:val="00EC43A0"/>
    <w:rsid w:val="00ED07B5"/>
    <w:rsid w:val="00ED5E47"/>
    <w:rsid w:val="00ED7018"/>
    <w:rsid w:val="00EE1D03"/>
    <w:rsid w:val="00EE2EA8"/>
    <w:rsid w:val="00EE4612"/>
    <w:rsid w:val="00EE51E5"/>
    <w:rsid w:val="00F03967"/>
    <w:rsid w:val="00F043FB"/>
    <w:rsid w:val="00F065F8"/>
    <w:rsid w:val="00F06F1B"/>
    <w:rsid w:val="00F16BB3"/>
    <w:rsid w:val="00F33BB7"/>
    <w:rsid w:val="00F37FFB"/>
    <w:rsid w:val="00F46D4B"/>
    <w:rsid w:val="00F504DC"/>
    <w:rsid w:val="00F6706B"/>
    <w:rsid w:val="00F70108"/>
    <w:rsid w:val="00F71009"/>
    <w:rsid w:val="00F71D39"/>
    <w:rsid w:val="00F7240C"/>
    <w:rsid w:val="00F737BA"/>
    <w:rsid w:val="00F85F0F"/>
    <w:rsid w:val="00F87ED0"/>
    <w:rsid w:val="00F9663B"/>
    <w:rsid w:val="00F967BB"/>
    <w:rsid w:val="00FA1623"/>
    <w:rsid w:val="00FB3E6B"/>
    <w:rsid w:val="00FB5D8D"/>
    <w:rsid w:val="00FB691E"/>
    <w:rsid w:val="00FB7336"/>
    <w:rsid w:val="00FC17BE"/>
    <w:rsid w:val="00FC227E"/>
    <w:rsid w:val="00FC2667"/>
    <w:rsid w:val="00FC4A8F"/>
    <w:rsid w:val="00FC55EB"/>
    <w:rsid w:val="00FD4463"/>
    <w:rsid w:val="00FD6ECF"/>
    <w:rsid w:val="00FE004E"/>
    <w:rsid w:val="00FE7D62"/>
    <w:rsid w:val="00FF140B"/>
    <w:rsid w:val="00FF46A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6681B126"/>
  <w15:chartTrackingRefBased/>
  <w15:docId w15:val="{3E7720D7-5F69-48C1-B510-C69072869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uppressAutoHyphens/>
    </w:pPr>
    <w:rPr>
      <w:sz w:val="24"/>
      <w:szCs w:val="24"/>
      <w:lang w:eastAsia="zh-CN"/>
    </w:rPr>
  </w:style>
  <w:style w:type="paragraph" w:styleId="Titolo1">
    <w:name w:val="heading 1"/>
    <w:basedOn w:val="Normale"/>
    <w:next w:val="Normale"/>
    <w:qFormat/>
    <w:pPr>
      <w:keepNext/>
      <w:keepLines/>
      <w:numPr>
        <w:numId w:val="1"/>
      </w:numPr>
      <w:spacing w:before="480" w:line="276" w:lineRule="auto"/>
      <w:outlineLvl w:val="0"/>
    </w:pPr>
    <w:rPr>
      <w:rFonts w:ascii="Calibri" w:hAnsi="Calibri" w:cs="Calibri"/>
      <w:b/>
      <w:bCs/>
      <w:sz w:val="32"/>
      <w:szCs w:val="32"/>
    </w:rPr>
  </w:style>
  <w:style w:type="paragraph" w:styleId="Titolo2">
    <w:name w:val="heading 2"/>
    <w:basedOn w:val="Normale"/>
    <w:next w:val="Normale"/>
    <w:qFormat/>
    <w:pPr>
      <w:keepNext/>
      <w:widowControl w:val="0"/>
      <w:tabs>
        <w:tab w:val="left" w:pos="720"/>
      </w:tabs>
      <w:spacing w:before="120" w:after="60" w:line="360" w:lineRule="auto"/>
      <w:jc w:val="center"/>
      <w:outlineLvl w:val="1"/>
    </w:pPr>
    <w:rPr>
      <w:rFonts w:ascii="Arial" w:hAnsi="Arial" w:cs="Arial"/>
      <w:sz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rPr>
      <w:rFonts w:ascii="Calibri" w:hAnsi="Calibri" w:cs="Calibri"/>
      <w:sz w:val="32"/>
      <w:szCs w:val="32"/>
    </w:rPr>
  </w:style>
  <w:style w:type="character" w:customStyle="1" w:styleId="WW8Num2z0">
    <w:name w:val="WW8Num2z0"/>
    <w:rPr>
      <w:rFonts w:ascii="Times New Roman" w:hAnsi="Times New Roman" w:cs="Times New Roman"/>
      <w:sz w:val="20"/>
    </w:rPr>
  </w:style>
  <w:style w:type="character" w:customStyle="1" w:styleId="WW8Num3z1">
    <w:name w:val="WW8Num3z1"/>
    <w:rPr>
      <w:rFonts w:ascii="Courier New" w:hAnsi="Courier New" w:cs="Courier New"/>
      <w:sz w:val="20"/>
    </w:rPr>
  </w:style>
  <w:style w:type="character" w:customStyle="1" w:styleId="WW8Num3z2">
    <w:name w:val="WW8Num3z2"/>
    <w:rPr>
      <w:rFonts w:ascii="Wingdings" w:hAnsi="Wingdings" w:cs="Times New Roman"/>
      <w:sz w:val="20"/>
    </w:rPr>
  </w:style>
  <w:style w:type="character" w:customStyle="1" w:styleId="WW8Num4z0">
    <w:name w:val="WW8Num4z0"/>
    <w:rPr>
      <w:rFonts w:ascii="Times New Roman" w:hAnsi="Times New Roman" w:cs="Times New Roman"/>
      <w:sz w:val="20"/>
      <w:szCs w:val="20"/>
    </w:rPr>
  </w:style>
  <w:style w:type="character" w:customStyle="1" w:styleId="WW8Num4z1">
    <w:name w:val="WW8Num4z1"/>
    <w:rPr>
      <w:rFonts w:ascii="Courier New" w:hAnsi="Courier New" w:cs="Courier New"/>
      <w:sz w:val="20"/>
    </w:rPr>
  </w:style>
  <w:style w:type="character" w:customStyle="1" w:styleId="WW8Num4z2">
    <w:name w:val="WW8Num4z2"/>
    <w:rPr>
      <w:rFonts w:ascii="Wingdings" w:hAnsi="Wingdings" w:cs="Times New Roman"/>
      <w:sz w:val="20"/>
    </w:rPr>
  </w:style>
  <w:style w:type="character" w:customStyle="1" w:styleId="WW8Num5z0">
    <w:name w:val="WW8Num5z0"/>
    <w:rPr>
      <w:rFonts w:ascii="Times New Roman" w:hAnsi="Times New Roman" w:cs="Times New Roman"/>
      <w:sz w:val="20"/>
      <w:szCs w:val="22"/>
      <w:lang w:val="it-IT"/>
    </w:rPr>
  </w:style>
  <w:style w:type="character" w:customStyle="1" w:styleId="WW8Num6z0">
    <w:name w:val="WW8Num6z0"/>
    <w:rPr>
      <w:rFonts w:ascii="Times New Roman" w:hAnsi="Times New Roman" w:cs="Times New Roman"/>
      <w:b w:val="0"/>
      <w:i w:val="0"/>
    </w:rPr>
  </w:style>
  <w:style w:type="character" w:customStyle="1" w:styleId="WW8Num7z0">
    <w:name w:val="WW8Num7z0"/>
    <w:rPr>
      <w:rFonts w:ascii="Times New Roman" w:hAnsi="Times New Roman" w:cs="Times New Roman"/>
      <w:b w:val="0"/>
      <w:bCs/>
      <w:i w:val="0"/>
      <w:iCs/>
    </w:rPr>
  </w:style>
  <w:style w:type="character" w:customStyle="1" w:styleId="WW8Num8z0">
    <w:name w:val="WW8Num8z0"/>
    <w:rPr>
      <w:rFonts w:ascii="Times New Roman" w:hAnsi="Times New Roman" w:cs="Times New Roman"/>
    </w:rPr>
  </w:style>
  <w:style w:type="character" w:customStyle="1" w:styleId="WW8Num9z1">
    <w:name w:val="WW8Num9z1"/>
    <w:rPr>
      <w:rFonts w:ascii="Courier New" w:hAnsi="Courier New" w:cs="Courier New"/>
      <w:sz w:val="20"/>
    </w:rPr>
  </w:style>
  <w:style w:type="character" w:customStyle="1" w:styleId="WW8Num9z2">
    <w:name w:val="WW8Num9z2"/>
    <w:rPr>
      <w:rFonts w:ascii="Wingdings" w:hAnsi="Wingdings" w:cs="Times New Roman"/>
      <w:sz w:val="20"/>
    </w:rPr>
  </w:style>
  <w:style w:type="character" w:customStyle="1" w:styleId="WW8Num10z0">
    <w:name w:val="WW8Num10z0"/>
    <w:rPr>
      <w:rFonts w:ascii="Symbol" w:hAnsi="Symbol" w:cs="OpenSymbol"/>
    </w:rPr>
  </w:style>
  <w:style w:type="character" w:customStyle="1" w:styleId="WW8Num10z1">
    <w:name w:val="WW8Num10z1"/>
    <w:rPr>
      <w:rFonts w:ascii="OpenSymbol" w:hAnsi="OpenSymbol" w:cs="OpenSymbol"/>
    </w:rPr>
  </w:style>
  <w:style w:type="character" w:customStyle="1" w:styleId="WW8Num11z0">
    <w:name w:val="WW8Num11z0"/>
    <w:rPr>
      <w:rFonts w:ascii="Symbol" w:hAnsi="Symbol" w:cs="OpenSymbol"/>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3z0">
    <w:name w:val="WW8Num3z0"/>
  </w:style>
  <w:style w:type="character" w:customStyle="1" w:styleId="WW8Num9z0">
    <w:name w:val="WW8Num9z0"/>
  </w:style>
  <w:style w:type="character" w:customStyle="1" w:styleId="Caratterepredefinitoparagrafo">
    <w:name w:val="Carattere predefinito paragrafo"/>
  </w:style>
  <w:style w:type="character" w:customStyle="1" w:styleId="WW8Num5z1">
    <w:name w:val="WW8Num5z1"/>
    <w:rPr>
      <w:rFonts w:ascii="Times New Roman" w:hAnsi="Times New Roman" w:cs="Times New Roman"/>
    </w:rPr>
  </w:style>
  <w:style w:type="character" w:customStyle="1" w:styleId="WW8Num6z1">
    <w:name w:val="WW8Num6z1"/>
    <w:rPr>
      <w:rFonts w:ascii="Times New Roman" w:hAnsi="Times New Roman" w:cs="Times New Roman"/>
      <w:strike w:val="0"/>
      <w:dstrike w:val="0"/>
      <w:sz w:val="24"/>
      <w:szCs w:val="24"/>
    </w:rPr>
  </w:style>
  <w:style w:type="character" w:customStyle="1" w:styleId="WW8Num6z2">
    <w:name w:val="WW8Num6z2"/>
    <w:rPr>
      <w:rFonts w:ascii="Times New Roman" w:hAnsi="Times New Roman" w:cs="Times New Roman"/>
    </w:rPr>
  </w:style>
  <w:style w:type="character" w:customStyle="1" w:styleId="WW8Num7z1">
    <w:name w:val="WW8Num7z1"/>
    <w:rPr>
      <w:rFonts w:ascii="Times New Roman" w:hAnsi="Times New Roman" w:cs="Times New Roman"/>
    </w:rPr>
  </w:style>
  <w:style w:type="character" w:customStyle="1" w:styleId="WW8Num8z1">
    <w:name w:val="WW8Num8z1"/>
    <w:rPr>
      <w:rFonts w:ascii="Times New Roman" w:hAnsi="Times New Roman" w:cs="Times New Roman"/>
    </w:rPr>
  </w:style>
  <w:style w:type="character" w:customStyle="1" w:styleId="WW-Caratterepredefinitoparagrafo">
    <w:name w:val="WW-Carattere predefinito paragrafo"/>
  </w:style>
  <w:style w:type="character" w:customStyle="1" w:styleId="Titolodellibro1">
    <w:name w:val="Titolo del libro1"/>
    <w:rPr>
      <w:rFonts w:ascii="Times New Roman" w:hAnsi="Times New Roman" w:cs="Times New Roman"/>
      <w:b/>
      <w:bCs/>
      <w:smallCaps/>
      <w:spacing w:val="5"/>
    </w:rPr>
  </w:style>
  <w:style w:type="character" w:customStyle="1" w:styleId="Caratteridinumerazione">
    <w:name w:val="Caratteri di numerazione"/>
  </w:style>
  <w:style w:type="character" w:customStyle="1" w:styleId="Nessuno">
    <w:name w:val="Nessuno"/>
  </w:style>
  <w:style w:type="character" w:customStyle="1" w:styleId="WWCharLFO24LVL1">
    <w:name w:val="WW_CharLFO24LVL1"/>
    <w:rPr>
      <w:rFonts w:ascii="Wingdings" w:hAnsi="Wingdings" w:cs="Wingdings"/>
    </w:rPr>
  </w:style>
  <w:style w:type="character" w:customStyle="1" w:styleId="Punti">
    <w:name w:val="Punti"/>
    <w:rPr>
      <w:rFonts w:ascii="OpenSymbol" w:eastAsia="OpenSymbol" w:hAnsi="OpenSymbol" w:cs="OpenSymbol"/>
    </w:rPr>
  </w:style>
  <w:style w:type="paragraph" w:customStyle="1" w:styleId="Titolo10">
    <w:name w:val="Titolo1"/>
    <w:basedOn w:val="Normale"/>
    <w:next w:val="Corpotesto"/>
    <w:pPr>
      <w:keepNext/>
      <w:spacing w:before="240" w:after="120"/>
    </w:pPr>
    <w:rPr>
      <w:rFonts w:ascii="Liberation Sans" w:eastAsia="Microsoft YaHei" w:hAnsi="Liberation Sans" w:cs="Mangal"/>
      <w:sz w:val="28"/>
      <w:szCs w:val="28"/>
    </w:rPr>
  </w:style>
  <w:style w:type="paragraph" w:styleId="Corpotesto">
    <w:name w:val="Body Text"/>
    <w:basedOn w:val="Normale"/>
    <w:pPr>
      <w:spacing w:after="140" w:line="288" w:lineRule="auto"/>
    </w:pPr>
  </w:style>
  <w:style w:type="paragraph" w:styleId="Elenco">
    <w:name w:val="List"/>
    <w:basedOn w:val="Corpotesto"/>
    <w:rPr>
      <w:rFonts w:cs="Mangal"/>
    </w:rPr>
  </w:style>
  <w:style w:type="paragraph" w:styleId="Didascalia">
    <w:name w:val="caption"/>
    <w:basedOn w:val="Normale"/>
    <w:qFormat/>
    <w:pPr>
      <w:suppressLineNumbers/>
      <w:spacing w:before="120" w:after="120"/>
    </w:pPr>
    <w:rPr>
      <w:rFonts w:cs="Mangal"/>
      <w:i/>
      <w:iCs/>
    </w:rPr>
  </w:style>
  <w:style w:type="paragraph" w:customStyle="1" w:styleId="Indice">
    <w:name w:val="Indice"/>
    <w:basedOn w:val="Normale"/>
    <w:pPr>
      <w:suppressLineNumbers/>
    </w:pPr>
    <w:rPr>
      <w:rFonts w:cs="Mangal"/>
    </w:rPr>
  </w:style>
  <w:style w:type="paragraph" w:customStyle="1" w:styleId="Caption1">
    <w:name w:val="Caption1"/>
    <w:basedOn w:val="Normale"/>
    <w:pPr>
      <w:suppressLineNumbers/>
      <w:spacing w:before="120" w:after="120"/>
    </w:pPr>
    <w:rPr>
      <w:rFonts w:cs="Mangal"/>
      <w:i/>
      <w:iCs/>
    </w:rPr>
  </w:style>
  <w:style w:type="paragraph" w:styleId="NormaleWeb">
    <w:name w:val="Normal (Web)"/>
    <w:basedOn w:val="Normale"/>
    <w:pPr>
      <w:spacing w:before="28" w:after="142" w:line="288" w:lineRule="auto"/>
    </w:pPr>
    <w:rPr>
      <w:rFonts w:ascii="Calibri" w:hAnsi="Calibri" w:cs="Calibri"/>
      <w:color w:val="00000A"/>
      <w:kern w:val="2"/>
      <w:lang w:val="fr-FR"/>
    </w:rPr>
  </w:style>
  <w:style w:type="paragraph" w:customStyle="1" w:styleId="Intestazioneepidipagina">
    <w:name w:val="Intestazione e piè di pagina"/>
    <w:basedOn w:val="Normale"/>
    <w:pPr>
      <w:suppressLineNumbers/>
      <w:tabs>
        <w:tab w:val="center" w:pos="4819"/>
        <w:tab w:val="right" w:pos="9638"/>
      </w:tabs>
    </w:pPr>
  </w:style>
  <w:style w:type="paragraph" w:styleId="Intestazione">
    <w:name w:val="header"/>
    <w:basedOn w:val="Normale"/>
    <w:link w:val="IntestazioneCarattere"/>
    <w:uiPriority w:val="99"/>
    <w:pPr>
      <w:tabs>
        <w:tab w:val="center" w:pos="4819"/>
        <w:tab w:val="right" w:pos="9638"/>
      </w:tabs>
      <w:jc w:val="both"/>
    </w:pPr>
    <w:rPr>
      <w:rFonts w:ascii="Calibri" w:hAnsi="Calibri" w:cs="Calibri"/>
      <w:sz w:val="22"/>
      <w:szCs w:val="22"/>
    </w:rPr>
  </w:style>
  <w:style w:type="paragraph" w:styleId="Pidipagina">
    <w:name w:val="footer"/>
    <w:basedOn w:val="Normale"/>
    <w:pPr>
      <w:tabs>
        <w:tab w:val="center" w:pos="4819"/>
        <w:tab w:val="right" w:pos="9638"/>
      </w:tabs>
      <w:jc w:val="both"/>
    </w:pPr>
    <w:rPr>
      <w:rFonts w:ascii="Calibri" w:hAnsi="Calibri" w:cs="Calibri"/>
      <w:sz w:val="22"/>
      <w:szCs w:val="22"/>
    </w:rPr>
  </w:style>
  <w:style w:type="paragraph" w:customStyle="1" w:styleId="Contenutocornice">
    <w:name w:val="Contenuto cornice"/>
    <w:basedOn w:val="Normale"/>
  </w:style>
  <w:style w:type="paragraph" w:styleId="Paragrafoelenco">
    <w:name w:val="List Paragraph"/>
    <w:basedOn w:val="Normale"/>
    <w:uiPriority w:val="34"/>
    <w:qFormat/>
    <w:pPr>
      <w:spacing w:after="200"/>
      <w:ind w:left="720"/>
      <w:contextualSpacing/>
    </w:pPr>
  </w:style>
  <w:style w:type="character" w:customStyle="1" w:styleId="IntestazioneCarattere">
    <w:name w:val="Intestazione Carattere"/>
    <w:link w:val="Intestazione"/>
    <w:uiPriority w:val="99"/>
    <w:rsid w:val="007F0BF8"/>
    <w:rPr>
      <w:rFonts w:ascii="Calibri" w:hAnsi="Calibri" w:cs="Calibri"/>
      <w:sz w:val="22"/>
      <w:szCs w:val="22"/>
      <w:lang w:eastAsia="zh-CN"/>
    </w:rPr>
  </w:style>
  <w:style w:type="paragraph" w:styleId="Revisione">
    <w:name w:val="Revision"/>
    <w:hidden/>
    <w:uiPriority w:val="99"/>
    <w:semiHidden/>
    <w:rsid w:val="00342491"/>
    <w:rPr>
      <w:sz w:val="24"/>
      <w:szCs w:val="24"/>
      <w:lang w:eastAsia="zh-CN"/>
    </w:rPr>
  </w:style>
  <w:style w:type="character" w:styleId="Rimandocommento">
    <w:name w:val="annotation reference"/>
    <w:uiPriority w:val="99"/>
    <w:semiHidden/>
    <w:unhideWhenUsed/>
    <w:rsid w:val="000776ED"/>
    <w:rPr>
      <w:sz w:val="16"/>
      <w:szCs w:val="16"/>
    </w:rPr>
  </w:style>
  <w:style w:type="paragraph" w:styleId="Testocommento">
    <w:name w:val="annotation text"/>
    <w:basedOn w:val="Normale"/>
    <w:link w:val="TestocommentoCarattere"/>
    <w:uiPriority w:val="99"/>
    <w:unhideWhenUsed/>
    <w:rsid w:val="000776ED"/>
    <w:rPr>
      <w:sz w:val="20"/>
      <w:szCs w:val="20"/>
    </w:rPr>
  </w:style>
  <w:style w:type="character" w:customStyle="1" w:styleId="TestocommentoCarattere">
    <w:name w:val="Testo commento Carattere"/>
    <w:link w:val="Testocommento"/>
    <w:uiPriority w:val="99"/>
    <w:rsid w:val="000776ED"/>
    <w:rPr>
      <w:lang w:eastAsia="zh-CN"/>
    </w:rPr>
  </w:style>
  <w:style w:type="paragraph" w:styleId="Soggettocommento">
    <w:name w:val="annotation subject"/>
    <w:basedOn w:val="Testocommento"/>
    <w:next w:val="Testocommento"/>
    <w:link w:val="SoggettocommentoCarattere"/>
    <w:uiPriority w:val="99"/>
    <w:semiHidden/>
    <w:unhideWhenUsed/>
    <w:rsid w:val="000776ED"/>
    <w:rPr>
      <w:b/>
      <w:bCs/>
    </w:rPr>
  </w:style>
  <w:style w:type="character" w:customStyle="1" w:styleId="SoggettocommentoCarattere">
    <w:name w:val="Soggetto commento Carattere"/>
    <w:link w:val="Soggettocommento"/>
    <w:uiPriority w:val="99"/>
    <w:semiHidden/>
    <w:rsid w:val="000776ED"/>
    <w:rPr>
      <w:b/>
      <w:bCs/>
      <w:lang w:eastAsia="zh-CN"/>
    </w:rPr>
  </w:style>
  <w:style w:type="character" w:styleId="Menzione">
    <w:name w:val="Mention"/>
    <w:uiPriority w:val="99"/>
    <w:unhideWhenUsed/>
    <w:rsid w:val="000776ED"/>
    <w:rPr>
      <w:color w:val="2B579A"/>
      <w:shd w:val="clear" w:color="auto" w:fill="E1DFDD"/>
    </w:rPr>
  </w:style>
  <w:style w:type="table" w:styleId="Grigliatabella">
    <w:name w:val="Table Grid"/>
    <w:basedOn w:val="Tabellanormale"/>
    <w:uiPriority w:val="39"/>
    <w:rsid w:val="00B03D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olo">
    <w:name w:val="Title"/>
    <w:basedOn w:val="Normale"/>
    <w:next w:val="Normale"/>
    <w:link w:val="TitoloCarattere"/>
    <w:uiPriority w:val="10"/>
    <w:qFormat/>
    <w:rsid w:val="00F967BB"/>
    <w:pPr>
      <w:spacing w:before="240" w:after="60"/>
      <w:jc w:val="center"/>
      <w:outlineLvl w:val="0"/>
    </w:pPr>
    <w:rPr>
      <w:rFonts w:ascii="Century Gothic" w:hAnsi="Century Gothic" w:cs="Arial"/>
      <w:b/>
      <w:bCs/>
      <w:kern w:val="28"/>
      <w:sz w:val="22"/>
      <w:szCs w:val="36"/>
    </w:rPr>
  </w:style>
  <w:style w:type="character" w:customStyle="1" w:styleId="TitoloCarattere">
    <w:name w:val="Titolo Carattere"/>
    <w:link w:val="Titolo"/>
    <w:uiPriority w:val="10"/>
    <w:rsid w:val="00F967BB"/>
    <w:rPr>
      <w:rFonts w:ascii="Century Gothic" w:hAnsi="Century Gothic" w:cs="Arial"/>
      <w:b/>
      <w:bCs/>
      <w:kern w:val="28"/>
      <w:sz w:val="22"/>
      <w:szCs w:val="36"/>
      <w:lang w:eastAsia="zh-CN"/>
    </w:rPr>
  </w:style>
  <w:style w:type="paragraph" w:styleId="Titolosommario">
    <w:name w:val="TOC Heading"/>
    <w:basedOn w:val="Titolo1"/>
    <w:next w:val="Normale"/>
    <w:uiPriority w:val="39"/>
    <w:unhideWhenUsed/>
    <w:qFormat/>
    <w:rsid w:val="00F967BB"/>
    <w:pPr>
      <w:numPr>
        <w:numId w:val="0"/>
      </w:numPr>
      <w:suppressAutoHyphens w:val="0"/>
      <w:spacing w:before="240" w:line="259" w:lineRule="auto"/>
      <w:outlineLvl w:val="9"/>
    </w:pPr>
    <w:rPr>
      <w:rFonts w:ascii="Aptos Display" w:hAnsi="Aptos Display" w:cs="Times New Roman"/>
      <w:b w:val="0"/>
      <w:bCs w:val="0"/>
      <w:color w:val="0F4761"/>
      <w:lang w:eastAsia="it-IT"/>
    </w:rPr>
  </w:style>
  <w:style w:type="paragraph" w:styleId="Sommario1">
    <w:name w:val="toc 1"/>
    <w:basedOn w:val="Normale"/>
    <w:next w:val="Normale"/>
    <w:autoRedefine/>
    <w:uiPriority w:val="39"/>
    <w:unhideWhenUsed/>
    <w:rsid w:val="00F967BB"/>
  </w:style>
  <w:style w:type="paragraph" w:styleId="Sommario2">
    <w:name w:val="toc 2"/>
    <w:basedOn w:val="Normale"/>
    <w:next w:val="Normale"/>
    <w:autoRedefine/>
    <w:uiPriority w:val="39"/>
    <w:unhideWhenUsed/>
    <w:rsid w:val="00A27126"/>
    <w:pPr>
      <w:tabs>
        <w:tab w:val="right" w:leader="dot" w:pos="9628"/>
      </w:tabs>
      <w:spacing w:line="276" w:lineRule="auto"/>
      <w:ind w:left="240"/>
    </w:pPr>
  </w:style>
  <w:style w:type="character" w:styleId="Collegamentoipertestuale">
    <w:name w:val="Hyperlink"/>
    <w:uiPriority w:val="99"/>
    <w:unhideWhenUsed/>
    <w:rsid w:val="00F967BB"/>
    <w:rPr>
      <w:color w:val="467886"/>
      <w:u w:val="single"/>
    </w:rPr>
  </w:style>
  <w:style w:type="paragraph" w:styleId="Sottotitolo">
    <w:name w:val="Subtitle"/>
    <w:basedOn w:val="Normale"/>
    <w:next w:val="Normale"/>
    <w:link w:val="SottotitoloCarattere"/>
    <w:uiPriority w:val="11"/>
    <w:qFormat/>
    <w:rsid w:val="00265395"/>
    <w:pPr>
      <w:spacing w:after="120"/>
      <w:jc w:val="center"/>
      <w:outlineLvl w:val="1"/>
    </w:pPr>
    <w:rPr>
      <w:rFonts w:ascii="Century Gothic" w:hAnsi="Century Gothic" w:cs="Arial"/>
      <w:sz w:val="20"/>
    </w:rPr>
  </w:style>
  <w:style w:type="character" w:customStyle="1" w:styleId="SottotitoloCarattere">
    <w:name w:val="Sottotitolo Carattere"/>
    <w:link w:val="Sottotitolo"/>
    <w:uiPriority w:val="11"/>
    <w:rsid w:val="00265395"/>
    <w:rPr>
      <w:rFonts w:ascii="Century Gothic" w:eastAsia="Times New Roman" w:hAnsi="Century Gothic" w:cs="Arial"/>
      <w:szCs w:val="24"/>
      <w:lang w:eastAsia="zh-CN"/>
    </w:rPr>
  </w:style>
  <w:style w:type="paragraph" w:customStyle="1" w:styleId="Intestazione2">
    <w:name w:val="Intestazione2"/>
    <w:basedOn w:val="Normale"/>
    <w:next w:val="Corpotesto"/>
    <w:rsid w:val="001B4BAF"/>
    <w:pPr>
      <w:keepNext/>
      <w:spacing w:before="240" w:after="120" w:line="276" w:lineRule="auto"/>
    </w:pPr>
    <w:rPr>
      <w:rFonts w:ascii="Arial" w:eastAsia="Arial Unicode MS" w:hAnsi="Arial" w:cs="Arial Unicode MS"/>
      <w:sz w:val="28"/>
      <w:szCs w:val="28"/>
      <w:lang w:eastAsia="ar-SA"/>
    </w:rPr>
  </w:style>
  <w:style w:type="paragraph" w:customStyle="1" w:styleId="Intestazioneindice">
    <w:name w:val="Intestazione indice"/>
    <w:basedOn w:val="Intestazione"/>
    <w:rsid w:val="001B4BAF"/>
    <w:pPr>
      <w:keepNext/>
      <w:suppressLineNumbers/>
      <w:tabs>
        <w:tab w:val="clear" w:pos="4819"/>
        <w:tab w:val="clear" w:pos="9638"/>
      </w:tabs>
      <w:spacing w:before="240" w:after="120" w:line="276" w:lineRule="auto"/>
      <w:jc w:val="left"/>
    </w:pPr>
    <w:rPr>
      <w:rFonts w:ascii="Times New Roman" w:hAnsi="Times New Roman" w:cs="Times New Roman"/>
      <w:sz w:val="20"/>
      <w:szCs w:val="20"/>
      <w:lang w:eastAsia="ar-SA"/>
    </w:rPr>
  </w:style>
  <w:style w:type="paragraph" w:styleId="Testonotaapidipagina">
    <w:name w:val="footnote text"/>
    <w:basedOn w:val="Normale"/>
    <w:link w:val="TestonotaapidipaginaCarattere"/>
    <w:uiPriority w:val="99"/>
    <w:semiHidden/>
    <w:unhideWhenUsed/>
    <w:rsid w:val="00072BB9"/>
    <w:pPr>
      <w:suppressAutoHyphens w:val="0"/>
    </w:pPr>
    <w:rPr>
      <w:rFonts w:ascii="Calibri" w:eastAsia="Calibri" w:hAnsi="Calibri"/>
      <w:kern w:val="2"/>
      <w:sz w:val="20"/>
      <w:szCs w:val="20"/>
      <w:lang w:eastAsia="en-US"/>
    </w:rPr>
  </w:style>
  <w:style w:type="character" w:customStyle="1" w:styleId="TestonotaapidipaginaCarattere">
    <w:name w:val="Testo nota a piè di pagina Carattere"/>
    <w:link w:val="Testonotaapidipagina"/>
    <w:uiPriority w:val="99"/>
    <w:semiHidden/>
    <w:rsid w:val="00072BB9"/>
    <w:rPr>
      <w:rFonts w:ascii="Calibri" w:eastAsia="Calibri" w:hAnsi="Calibri"/>
      <w:kern w:val="2"/>
      <w:lang w:eastAsia="en-US"/>
    </w:rPr>
  </w:style>
  <w:style w:type="character" w:styleId="Rimandonotaapidipagina">
    <w:name w:val="footnote reference"/>
    <w:uiPriority w:val="99"/>
    <w:semiHidden/>
    <w:unhideWhenUsed/>
    <w:rsid w:val="00072BB9"/>
    <w:rPr>
      <w:vertAlign w:val="superscript"/>
    </w:rPr>
  </w:style>
  <w:style w:type="paragraph" w:styleId="Nessunaspaziatura">
    <w:name w:val="No Spacing"/>
    <w:uiPriority w:val="1"/>
    <w:qFormat/>
    <w:rsid w:val="004E531A"/>
    <w:pPr>
      <w:suppressAutoHyphens/>
    </w:pPr>
    <w:rPr>
      <w:rFonts w:ascii="Calibri" w:eastAsiaTheme="minorEastAsia" w:hAnsi="Calibri" w:cstheme="minorBidi"/>
      <w:sz w:val="22"/>
      <w:szCs w:val="22"/>
      <w:lang w:eastAsia="en-US"/>
    </w:rPr>
  </w:style>
  <w:style w:type="paragraph" w:customStyle="1" w:styleId="Standard">
    <w:name w:val="Standard"/>
    <w:qFormat/>
    <w:rsid w:val="004E531A"/>
    <w:pPr>
      <w:suppressAutoHyphens/>
      <w:textAlignment w:val="baseline"/>
    </w:pPr>
    <w:rPr>
      <w:rFonts w:ascii="Book Antiqua" w:hAnsi="Book Antiqua" w:cs="Book Antiqua"/>
      <w:kern w:val="2"/>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455826-8502-49ED-A51B-D95B6E1BBB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TotalTime>
  <Pages>16</Pages>
  <Words>6852</Words>
  <Characters>39057</Characters>
  <Application>Microsoft Office Word</Application>
  <DocSecurity>0</DocSecurity>
  <Lines>325</Lines>
  <Paragraphs>91</Paragraphs>
  <ScaleCrop>false</ScaleCrop>
  <HeadingPairs>
    <vt:vector size="2" baseType="variant">
      <vt:variant>
        <vt:lpstr>Titolo</vt:lpstr>
      </vt:variant>
      <vt:variant>
        <vt:i4>1</vt:i4>
      </vt:variant>
    </vt:vector>
  </HeadingPairs>
  <TitlesOfParts>
    <vt:vector size="1" baseType="lpstr">
      <vt:lpstr>Partenariato Europeo per l’Innovazione</vt:lpstr>
    </vt:vector>
  </TitlesOfParts>
  <Company/>
  <LinksUpToDate>false</LinksUpToDate>
  <CharactersWithSpaces>45818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Partenariato Europeo per l’Innovazione</dc:title>
  <dc:subject/>
  <dc:creator>Settore Sistemi Informativi</dc:creator>
  <cp:keywords/>
  <dc:description/>
  <cp:lastModifiedBy>ANNA - GAL PICENO</cp:lastModifiedBy>
  <cp:revision>37</cp:revision>
  <cp:lastPrinted>2025-09-11T14:55:00Z</cp:lastPrinted>
  <dcterms:created xsi:type="dcterms:W3CDTF">2026-05-08T22:05:00Z</dcterms:created>
  <dcterms:modified xsi:type="dcterms:W3CDTF">2026-06-22T10:43:00Z</dcterms:modified>
</cp:coreProperties>
</file>